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Default Extension="png" ContentType="image/pn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Tahoma" w:hAnsi="Tahoma" w:eastAsia="Tahoma" w:ascii="Tahoma"/>
          <w:sz w:val="16"/>
          <w:szCs w:val="16"/>
        </w:rPr>
        <w:jc w:val="center"/>
        <w:spacing w:before="66"/>
        <w:ind w:left="2491" w:right="2502"/>
      </w:pP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I</w:t>
      </w:r>
      <w:r>
        <w:rPr>
          <w:rFonts w:cs="Tahoma" w:hAnsi="Tahoma" w:eastAsia="Tahoma" w:ascii="Tahoma"/>
          <w:b/>
          <w:spacing w:val="-2"/>
          <w:w w:val="100"/>
          <w:sz w:val="16"/>
          <w:szCs w:val="16"/>
        </w:rPr>
        <w:t>N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S</w:t>
      </w:r>
      <w:r>
        <w:rPr>
          <w:rFonts w:cs="Tahoma" w:hAnsi="Tahoma" w:eastAsia="Tahoma" w:ascii="Tahoma"/>
          <w:b/>
          <w:spacing w:val="-1"/>
          <w:w w:val="100"/>
          <w:sz w:val="16"/>
          <w:szCs w:val="16"/>
        </w:rPr>
        <w:t>T</w:t>
      </w:r>
      <w:r>
        <w:rPr>
          <w:rFonts w:cs="Tahoma" w:hAnsi="Tahoma" w:eastAsia="Tahoma" w:ascii="Tahoma"/>
          <w:b/>
          <w:spacing w:val="5"/>
          <w:w w:val="100"/>
          <w:sz w:val="16"/>
          <w:szCs w:val="16"/>
        </w:rPr>
        <w:t>I</w:t>
      </w:r>
      <w:r>
        <w:rPr>
          <w:rFonts w:cs="Tahoma" w:hAnsi="Tahoma" w:eastAsia="Tahoma" w:ascii="Tahoma"/>
          <w:b/>
          <w:spacing w:val="-1"/>
          <w:w w:val="100"/>
          <w:sz w:val="16"/>
          <w:szCs w:val="16"/>
        </w:rPr>
        <w:t>T</w:t>
      </w:r>
      <w:r>
        <w:rPr>
          <w:rFonts w:cs="Tahoma" w:hAnsi="Tahoma" w:eastAsia="Tahoma" w:ascii="Tahoma"/>
          <w:b/>
          <w:spacing w:val="3"/>
          <w:w w:val="100"/>
          <w:sz w:val="16"/>
          <w:szCs w:val="16"/>
        </w:rPr>
        <w:t>U</w:t>
      </w:r>
      <w:r>
        <w:rPr>
          <w:rFonts w:cs="Tahoma" w:hAnsi="Tahoma" w:eastAsia="Tahoma" w:ascii="Tahoma"/>
          <w:b/>
          <w:spacing w:val="4"/>
          <w:w w:val="100"/>
          <w:sz w:val="16"/>
          <w:szCs w:val="16"/>
        </w:rPr>
        <w:t>T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O</w:t>
      </w:r>
      <w:r>
        <w:rPr>
          <w:rFonts w:cs="Tahoma" w:hAnsi="Tahoma" w:eastAsia="Tahoma" w:ascii="Tahoma"/>
          <w:b/>
          <w:spacing w:val="-10"/>
          <w:w w:val="100"/>
          <w:sz w:val="16"/>
          <w:szCs w:val="16"/>
        </w:rPr>
        <w:t> </w:t>
      </w:r>
      <w:r>
        <w:rPr>
          <w:rFonts w:cs="Tahoma" w:hAnsi="Tahoma" w:eastAsia="Tahoma" w:ascii="Tahoma"/>
          <w:b/>
          <w:spacing w:val="3"/>
          <w:w w:val="100"/>
          <w:sz w:val="16"/>
          <w:szCs w:val="16"/>
        </w:rPr>
        <w:t>U</w:t>
      </w:r>
      <w:r>
        <w:rPr>
          <w:rFonts w:cs="Tahoma" w:hAnsi="Tahoma" w:eastAsia="Tahoma" w:ascii="Tahoma"/>
          <w:b/>
          <w:spacing w:val="-2"/>
          <w:w w:val="100"/>
          <w:sz w:val="16"/>
          <w:szCs w:val="16"/>
        </w:rPr>
        <w:t>N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I</w:t>
      </w:r>
      <w:r>
        <w:rPr>
          <w:rFonts w:cs="Tahoma" w:hAnsi="Tahoma" w:eastAsia="Tahoma" w:ascii="Tahoma"/>
          <w:b/>
          <w:spacing w:val="4"/>
          <w:w w:val="100"/>
          <w:sz w:val="16"/>
          <w:szCs w:val="16"/>
        </w:rPr>
        <w:t>V</w:t>
      </w:r>
      <w:r>
        <w:rPr>
          <w:rFonts w:cs="Tahoma" w:hAnsi="Tahoma" w:eastAsia="Tahoma" w:ascii="Tahoma"/>
          <w:b/>
          <w:spacing w:val="-1"/>
          <w:w w:val="100"/>
          <w:sz w:val="16"/>
          <w:szCs w:val="16"/>
        </w:rPr>
        <w:t>E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R</w:t>
      </w:r>
      <w:r>
        <w:rPr>
          <w:rFonts w:cs="Tahoma" w:hAnsi="Tahoma" w:eastAsia="Tahoma" w:ascii="Tahoma"/>
          <w:b/>
          <w:spacing w:val="1"/>
          <w:w w:val="100"/>
          <w:sz w:val="16"/>
          <w:szCs w:val="16"/>
        </w:rPr>
        <w:t>S</w:t>
      </w:r>
      <w:r>
        <w:rPr>
          <w:rFonts w:cs="Tahoma" w:hAnsi="Tahoma" w:eastAsia="Tahoma" w:ascii="Tahoma"/>
          <w:b/>
          <w:spacing w:val="5"/>
          <w:w w:val="100"/>
          <w:sz w:val="16"/>
          <w:szCs w:val="16"/>
        </w:rPr>
        <w:t>I</w:t>
      </w:r>
      <w:r>
        <w:rPr>
          <w:rFonts w:cs="Tahoma" w:hAnsi="Tahoma" w:eastAsia="Tahoma" w:ascii="Tahoma"/>
          <w:b/>
          <w:spacing w:val="-1"/>
          <w:w w:val="100"/>
          <w:sz w:val="16"/>
          <w:szCs w:val="16"/>
        </w:rPr>
        <w:t>T</w:t>
      </w:r>
      <w:r>
        <w:rPr>
          <w:rFonts w:cs="Tahoma" w:hAnsi="Tahoma" w:eastAsia="Tahoma" w:ascii="Tahoma"/>
          <w:b/>
          <w:spacing w:val="2"/>
          <w:w w:val="100"/>
          <w:sz w:val="16"/>
          <w:szCs w:val="16"/>
        </w:rPr>
        <w:t>A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RIO</w:t>
      </w:r>
      <w:r>
        <w:rPr>
          <w:rFonts w:cs="Tahoma" w:hAnsi="Tahoma" w:eastAsia="Tahoma" w:ascii="Tahoma"/>
          <w:b/>
          <w:spacing w:val="-14"/>
          <w:w w:val="100"/>
          <w:sz w:val="16"/>
          <w:szCs w:val="16"/>
        </w:rPr>
        <w:t> </w:t>
      </w:r>
      <w:r>
        <w:rPr>
          <w:rFonts w:cs="Tahoma" w:hAnsi="Tahoma" w:eastAsia="Tahoma" w:ascii="Tahoma"/>
          <w:b/>
          <w:spacing w:val="5"/>
          <w:w w:val="100"/>
          <w:sz w:val="16"/>
          <w:szCs w:val="16"/>
        </w:rPr>
        <w:t>D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E</w:t>
      </w:r>
      <w:r>
        <w:rPr>
          <w:rFonts w:cs="Tahoma" w:hAnsi="Tahoma" w:eastAsia="Tahoma" w:ascii="Tahoma"/>
          <w:b/>
          <w:spacing w:val="-2"/>
          <w:w w:val="100"/>
          <w:sz w:val="16"/>
          <w:szCs w:val="16"/>
        </w:rPr>
        <w:t> </w:t>
      </w:r>
      <w:r>
        <w:rPr>
          <w:rFonts w:cs="Tahoma" w:hAnsi="Tahoma" w:eastAsia="Tahoma" w:ascii="Tahoma"/>
          <w:b/>
          <w:spacing w:val="-1"/>
          <w:w w:val="99"/>
          <w:sz w:val="16"/>
          <w:szCs w:val="16"/>
        </w:rPr>
        <w:t>T</w:t>
      </w:r>
      <w:r>
        <w:rPr>
          <w:rFonts w:cs="Tahoma" w:hAnsi="Tahoma" w:eastAsia="Tahoma" w:ascii="Tahoma"/>
          <w:b/>
          <w:spacing w:val="3"/>
          <w:w w:val="99"/>
          <w:sz w:val="16"/>
          <w:szCs w:val="16"/>
        </w:rPr>
        <w:t>E</w:t>
      </w:r>
      <w:r>
        <w:rPr>
          <w:rFonts w:cs="Tahoma" w:hAnsi="Tahoma" w:eastAsia="Tahoma" w:ascii="Tahoma"/>
          <w:b/>
          <w:spacing w:val="0"/>
          <w:w w:val="99"/>
          <w:sz w:val="16"/>
          <w:szCs w:val="16"/>
        </w:rPr>
        <w:t>C</w:t>
      </w:r>
      <w:r>
        <w:rPr>
          <w:rFonts w:cs="Tahoma" w:hAnsi="Tahoma" w:eastAsia="Tahoma" w:ascii="Tahoma"/>
          <w:b/>
          <w:spacing w:val="3"/>
          <w:w w:val="99"/>
          <w:sz w:val="16"/>
          <w:szCs w:val="16"/>
        </w:rPr>
        <w:t>N</w:t>
      </w:r>
      <w:r>
        <w:rPr>
          <w:rFonts w:cs="Tahoma" w:hAnsi="Tahoma" w:eastAsia="Tahoma" w:ascii="Tahoma"/>
          <w:b/>
          <w:spacing w:val="-2"/>
          <w:w w:val="99"/>
          <w:sz w:val="16"/>
          <w:szCs w:val="16"/>
        </w:rPr>
        <w:t>O</w:t>
      </w:r>
      <w:r>
        <w:rPr>
          <w:rFonts w:cs="Tahoma" w:hAnsi="Tahoma" w:eastAsia="Tahoma" w:ascii="Tahoma"/>
          <w:b/>
          <w:spacing w:val="5"/>
          <w:w w:val="99"/>
          <w:sz w:val="16"/>
          <w:szCs w:val="16"/>
        </w:rPr>
        <w:t>L</w:t>
      </w:r>
      <w:r>
        <w:rPr>
          <w:rFonts w:cs="Tahoma" w:hAnsi="Tahoma" w:eastAsia="Tahoma" w:ascii="Tahoma"/>
          <w:b/>
          <w:spacing w:val="-2"/>
          <w:w w:val="99"/>
          <w:sz w:val="16"/>
          <w:szCs w:val="16"/>
        </w:rPr>
        <w:t>O</w:t>
      </w:r>
      <w:r>
        <w:rPr>
          <w:rFonts w:cs="Tahoma" w:hAnsi="Tahoma" w:eastAsia="Tahoma" w:ascii="Tahoma"/>
          <w:b/>
          <w:spacing w:val="2"/>
          <w:w w:val="99"/>
          <w:sz w:val="16"/>
          <w:szCs w:val="16"/>
        </w:rPr>
        <w:t>G</w:t>
      </w:r>
      <w:r>
        <w:rPr>
          <w:rFonts w:cs="Tahoma" w:hAnsi="Tahoma" w:eastAsia="Tahoma" w:ascii="Tahoma"/>
          <w:b/>
          <w:spacing w:val="0"/>
          <w:w w:val="99"/>
          <w:sz w:val="16"/>
          <w:szCs w:val="16"/>
        </w:rPr>
        <w:t>ÍA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</w:r>
    </w:p>
    <w:p>
      <w:pPr>
        <w:rPr>
          <w:rFonts w:cs="Tahoma" w:hAnsi="Tahoma" w:eastAsia="Tahoma" w:ascii="Tahoma"/>
          <w:sz w:val="16"/>
          <w:szCs w:val="16"/>
        </w:rPr>
        <w:jc w:val="center"/>
        <w:spacing w:before="3"/>
        <w:ind w:left="3221" w:right="3223"/>
      </w:pPr>
      <w:r>
        <w:rPr>
          <w:rFonts w:cs="Tahoma" w:hAnsi="Tahoma" w:eastAsia="Tahoma" w:ascii="Tahoma"/>
          <w:b/>
          <w:spacing w:val="-1"/>
          <w:w w:val="100"/>
          <w:sz w:val="16"/>
          <w:szCs w:val="16"/>
        </w:rPr>
        <w:t>“</w:t>
      </w:r>
      <w:r>
        <w:rPr>
          <w:rFonts w:cs="Tahoma" w:hAnsi="Tahoma" w:eastAsia="Tahoma" w:ascii="Tahoma"/>
          <w:b/>
          <w:spacing w:val="2"/>
          <w:w w:val="100"/>
          <w:sz w:val="16"/>
          <w:szCs w:val="16"/>
        </w:rPr>
        <w:t>A</w:t>
      </w:r>
      <w:r>
        <w:rPr>
          <w:rFonts w:cs="Tahoma" w:hAnsi="Tahoma" w:eastAsia="Tahoma" w:ascii="Tahoma"/>
          <w:b/>
          <w:spacing w:val="-2"/>
          <w:w w:val="100"/>
          <w:sz w:val="16"/>
          <w:szCs w:val="16"/>
        </w:rPr>
        <w:t>N</w:t>
      </w:r>
      <w:r>
        <w:rPr>
          <w:rFonts w:cs="Tahoma" w:hAnsi="Tahoma" w:eastAsia="Tahoma" w:ascii="Tahoma"/>
          <w:b/>
          <w:spacing w:val="4"/>
          <w:w w:val="100"/>
          <w:sz w:val="16"/>
          <w:szCs w:val="16"/>
        </w:rPr>
        <w:t>T</w:t>
      </w:r>
      <w:r>
        <w:rPr>
          <w:rFonts w:cs="Tahoma" w:hAnsi="Tahoma" w:eastAsia="Tahoma" w:ascii="Tahoma"/>
          <w:b/>
          <w:spacing w:val="3"/>
          <w:w w:val="100"/>
          <w:sz w:val="16"/>
          <w:szCs w:val="16"/>
        </w:rPr>
        <w:t>O</w:t>
      </w:r>
      <w:r>
        <w:rPr>
          <w:rFonts w:cs="Tahoma" w:hAnsi="Tahoma" w:eastAsia="Tahoma" w:ascii="Tahoma"/>
          <w:b/>
          <w:spacing w:val="-2"/>
          <w:w w:val="100"/>
          <w:sz w:val="16"/>
          <w:szCs w:val="16"/>
        </w:rPr>
        <w:t>N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IO</w:t>
      </w:r>
      <w:r>
        <w:rPr>
          <w:rFonts w:cs="Tahoma" w:hAnsi="Tahoma" w:eastAsia="Tahoma" w:ascii="Tahoma"/>
          <w:b/>
          <w:spacing w:val="-15"/>
          <w:w w:val="100"/>
          <w:sz w:val="16"/>
          <w:szCs w:val="16"/>
        </w:rPr>
        <w:t> </w:t>
      </w:r>
      <w:r>
        <w:rPr>
          <w:rFonts w:cs="Tahoma" w:hAnsi="Tahoma" w:eastAsia="Tahoma" w:ascii="Tahoma"/>
          <w:b/>
          <w:spacing w:val="2"/>
          <w:w w:val="100"/>
          <w:sz w:val="16"/>
          <w:szCs w:val="16"/>
        </w:rPr>
        <w:t>J</w:t>
      </w:r>
      <w:r>
        <w:rPr>
          <w:rFonts w:cs="Tahoma" w:hAnsi="Tahoma" w:eastAsia="Tahoma" w:ascii="Tahoma"/>
          <w:b/>
          <w:spacing w:val="3"/>
          <w:w w:val="100"/>
          <w:sz w:val="16"/>
          <w:szCs w:val="16"/>
        </w:rPr>
        <w:t>O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SÉ</w:t>
      </w:r>
      <w:r>
        <w:rPr>
          <w:rFonts w:cs="Tahoma" w:hAnsi="Tahoma" w:eastAsia="Tahoma" w:ascii="Tahoma"/>
          <w:b/>
          <w:spacing w:val="-8"/>
          <w:w w:val="100"/>
          <w:sz w:val="16"/>
          <w:szCs w:val="16"/>
        </w:rPr>
        <w:t> </w:t>
      </w:r>
      <w:r>
        <w:rPr>
          <w:rFonts w:cs="Tahoma" w:hAnsi="Tahoma" w:eastAsia="Tahoma" w:ascii="Tahoma"/>
          <w:b/>
          <w:spacing w:val="5"/>
          <w:w w:val="100"/>
          <w:sz w:val="16"/>
          <w:szCs w:val="16"/>
        </w:rPr>
        <w:t>D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E</w:t>
      </w:r>
      <w:r>
        <w:rPr>
          <w:rFonts w:cs="Tahoma" w:hAnsi="Tahoma" w:eastAsia="Tahoma" w:ascii="Tahoma"/>
          <w:b/>
          <w:spacing w:val="-4"/>
          <w:w w:val="100"/>
          <w:sz w:val="16"/>
          <w:szCs w:val="16"/>
        </w:rPr>
        <w:t> </w:t>
      </w:r>
      <w:r>
        <w:rPr>
          <w:rFonts w:cs="Tahoma" w:hAnsi="Tahoma" w:eastAsia="Tahoma" w:ascii="Tahoma"/>
          <w:b/>
          <w:spacing w:val="0"/>
          <w:w w:val="98"/>
          <w:sz w:val="16"/>
          <w:szCs w:val="16"/>
        </w:rPr>
        <w:t>S</w:t>
      </w:r>
      <w:r>
        <w:rPr>
          <w:rFonts w:cs="Tahoma" w:hAnsi="Tahoma" w:eastAsia="Tahoma" w:ascii="Tahoma"/>
          <w:b/>
          <w:spacing w:val="-2"/>
          <w:w w:val="99"/>
          <w:sz w:val="16"/>
          <w:szCs w:val="16"/>
        </w:rPr>
        <w:t>U</w:t>
      </w:r>
      <w:r>
        <w:rPr>
          <w:rFonts w:cs="Tahoma" w:hAnsi="Tahoma" w:eastAsia="Tahoma" w:ascii="Tahoma"/>
          <w:b/>
          <w:spacing w:val="0"/>
          <w:w w:val="98"/>
          <w:sz w:val="16"/>
          <w:szCs w:val="16"/>
        </w:rPr>
        <w:t>C</w:t>
      </w:r>
      <w:r>
        <w:rPr>
          <w:rFonts w:cs="Tahoma" w:hAnsi="Tahoma" w:eastAsia="Tahoma" w:ascii="Tahoma"/>
          <w:b/>
          <w:spacing w:val="5"/>
          <w:w w:val="98"/>
          <w:sz w:val="16"/>
          <w:szCs w:val="16"/>
        </w:rPr>
        <w:t>R</w:t>
      </w:r>
      <w:r>
        <w:rPr>
          <w:rFonts w:cs="Tahoma" w:hAnsi="Tahoma" w:eastAsia="Tahoma" w:ascii="Tahoma"/>
          <w:b/>
          <w:spacing w:val="-1"/>
          <w:w w:val="98"/>
          <w:sz w:val="16"/>
          <w:szCs w:val="16"/>
        </w:rPr>
        <w:t>E</w:t>
      </w:r>
      <w:r>
        <w:rPr>
          <w:rFonts w:cs="Tahoma" w:hAnsi="Tahoma" w:eastAsia="Tahoma" w:ascii="Tahoma"/>
          <w:b/>
          <w:spacing w:val="0"/>
          <w:w w:val="98"/>
          <w:sz w:val="16"/>
          <w:szCs w:val="16"/>
        </w:rPr>
        <w:t>”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</w:r>
    </w:p>
    <w:p>
      <w:pPr>
        <w:rPr>
          <w:rFonts w:cs="Tahoma" w:hAnsi="Tahoma" w:eastAsia="Tahoma" w:ascii="Tahoma"/>
          <w:sz w:val="16"/>
          <w:szCs w:val="16"/>
        </w:rPr>
        <w:jc w:val="center"/>
        <w:spacing w:lineRule="exact" w:line="180"/>
        <w:ind w:left="3728" w:right="3735"/>
      </w:pPr>
      <w:r>
        <w:rPr>
          <w:rFonts w:cs="Tahoma" w:hAnsi="Tahoma" w:eastAsia="Tahoma" w:ascii="Tahoma"/>
          <w:b/>
          <w:spacing w:val="0"/>
          <w:w w:val="100"/>
          <w:position w:val="-1"/>
          <w:sz w:val="16"/>
          <w:szCs w:val="16"/>
        </w:rPr>
        <w:t>S</w:t>
      </w:r>
      <w:r>
        <w:rPr>
          <w:rFonts w:cs="Tahoma" w:hAnsi="Tahoma" w:eastAsia="Tahoma" w:ascii="Tahoma"/>
          <w:b/>
          <w:spacing w:val="-1"/>
          <w:w w:val="100"/>
          <w:position w:val="-1"/>
          <w:sz w:val="16"/>
          <w:szCs w:val="16"/>
        </w:rPr>
        <w:t>E</w:t>
      </w:r>
      <w:r>
        <w:rPr>
          <w:rFonts w:cs="Tahoma" w:hAnsi="Tahoma" w:eastAsia="Tahoma" w:ascii="Tahoma"/>
          <w:b/>
          <w:spacing w:val="0"/>
          <w:w w:val="100"/>
          <w:position w:val="-1"/>
          <w:sz w:val="16"/>
          <w:szCs w:val="16"/>
        </w:rPr>
        <w:t>DE</w:t>
      </w:r>
      <w:r>
        <w:rPr>
          <w:rFonts w:cs="Tahoma" w:hAnsi="Tahoma" w:eastAsia="Tahoma" w:ascii="Tahoma"/>
          <w:b/>
          <w:spacing w:val="-4"/>
          <w:w w:val="100"/>
          <w:position w:val="-1"/>
          <w:sz w:val="16"/>
          <w:szCs w:val="16"/>
        </w:rPr>
        <w:t> </w:t>
      </w:r>
      <w:r>
        <w:rPr>
          <w:rFonts w:cs="Tahoma" w:hAnsi="Tahoma" w:eastAsia="Tahoma" w:ascii="Tahoma"/>
          <w:b/>
          <w:spacing w:val="0"/>
          <w:w w:val="99"/>
          <w:position w:val="-1"/>
          <w:sz w:val="16"/>
          <w:szCs w:val="16"/>
        </w:rPr>
        <w:t>C</w:t>
      </w:r>
      <w:r>
        <w:rPr>
          <w:rFonts w:cs="Tahoma" w:hAnsi="Tahoma" w:eastAsia="Tahoma" w:ascii="Tahoma"/>
          <w:b/>
          <w:spacing w:val="2"/>
          <w:w w:val="99"/>
          <w:position w:val="-1"/>
          <w:sz w:val="16"/>
          <w:szCs w:val="16"/>
        </w:rPr>
        <w:t>A</w:t>
      </w:r>
      <w:r>
        <w:rPr>
          <w:rFonts w:cs="Tahoma" w:hAnsi="Tahoma" w:eastAsia="Tahoma" w:ascii="Tahoma"/>
          <w:b/>
          <w:spacing w:val="0"/>
          <w:w w:val="99"/>
          <w:position w:val="-1"/>
          <w:sz w:val="16"/>
          <w:szCs w:val="16"/>
        </w:rPr>
        <w:t>R</w:t>
      </w:r>
      <w:r>
        <w:rPr>
          <w:rFonts w:cs="Tahoma" w:hAnsi="Tahoma" w:eastAsia="Tahoma" w:ascii="Tahoma"/>
          <w:b/>
          <w:spacing w:val="2"/>
          <w:w w:val="99"/>
          <w:position w:val="-1"/>
          <w:sz w:val="16"/>
          <w:szCs w:val="16"/>
        </w:rPr>
        <w:t>A</w:t>
      </w:r>
      <w:r>
        <w:rPr>
          <w:rFonts w:cs="Tahoma" w:hAnsi="Tahoma" w:eastAsia="Tahoma" w:ascii="Tahoma"/>
          <w:b/>
          <w:spacing w:val="0"/>
          <w:w w:val="99"/>
          <w:position w:val="-1"/>
          <w:sz w:val="16"/>
          <w:szCs w:val="16"/>
        </w:rPr>
        <w:t>C</w:t>
      </w:r>
      <w:r>
        <w:rPr>
          <w:rFonts w:cs="Tahoma" w:hAnsi="Tahoma" w:eastAsia="Tahoma" w:ascii="Tahoma"/>
          <w:b/>
          <w:spacing w:val="2"/>
          <w:w w:val="99"/>
          <w:position w:val="-1"/>
          <w:sz w:val="16"/>
          <w:szCs w:val="16"/>
        </w:rPr>
        <w:t>A</w:t>
      </w:r>
      <w:r>
        <w:rPr>
          <w:rFonts w:cs="Tahoma" w:hAnsi="Tahoma" w:eastAsia="Tahoma" w:ascii="Tahoma"/>
          <w:b/>
          <w:spacing w:val="0"/>
          <w:w w:val="99"/>
          <w:position w:val="-1"/>
          <w:sz w:val="16"/>
          <w:szCs w:val="16"/>
        </w:rPr>
        <w:t>S</w:t>
      </w:r>
      <w:r>
        <w:rPr>
          <w:rFonts w:cs="Tahoma" w:hAnsi="Tahoma" w:eastAsia="Tahoma" w:ascii="Tahoma"/>
          <w:spacing w:val="0"/>
          <w:w w:val="100"/>
          <w:position w:val="0"/>
          <w:sz w:val="16"/>
          <w:szCs w:val="16"/>
        </w:rPr>
      </w:r>
    </w:p>
    <w:p>
      <w:pPr>
        <w:rPr>
          <w:sz w:val="14"/>
          <w:szCs w:val="14"/>
        </w:rPr>
        <w:jc w:val="left"/>
        <w:spacing w:before="1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center"/>
        <w:spacing w:lineRule="atLeast" w:line="340"/>
        <w:ind w:left="2778" w:right="2777" w:firstLine="1"/>
      </w:pP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VE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spacing w:val="-3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-3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MP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-3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M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6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-6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B</w:t>
      </w:r>
      <w:r>
        <w:rPr>
          <w:rFonts w:cs="Arial" w:hAnsi="Arial" w:eastAsia="Arial" w:ascii="Arial"/>
          <w:b/>
          <w:spacing w:val="-6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J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ESPE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-6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G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-6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1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0"/>
          <w:szCs w:val="20"/>
        </w:rPr>
        <w:tabs>
          <w:tab w:pos="5820" w:val="left"/>
        </w:tabs>
        <w:jc w:val="left"/>
        <w:spacing w:before="35" w:lineRule="exact" w:line="220"/>
        <w:ind w:left="120"/>
      </w:pPr>
      <w:r>
        <w:pict>
          <v:group style="position:absolute;margin-left:99.7764pt;margin-top:12.5008pt;width:161.606pt;height:0.63504pt;mso-position-horizontal-relative:page;mso-position-vertical-relative:paragraph;z-index:-285" coordorigin="1996,250" coordsize="3232,13">
            <v:group style="position:absolute;left:2002;top:256;width:1217;height:0" coordorigin="2002,256" coordsize="1217,0">
              <v:shape style="position:absolute;left:2002;top:256;width:1217;height:0" coordorigin="2002,256" coordsize="1217,0" path="m2002,256l3219,256e" filled="f" stroked="t" strokeweight="0.63504pt" strokecolor="#000000">
                <v:path arrowok="t"/>
              </v:shape>
              <v:group style="position:absolute;left:3222;top:256;width:664;height:0" coordorigin="3222,256" coordsize="664,0">
                <v:shape style="position:absolute;left:3222;top:256;width:664;height:0" coordorigin="3222,256" coordsize="664,0" path="m3222,256l3886,256e" filled="f" stroked="t" strokeweight="0.63504pt" strokecolor="#000000">
                  <v:path arrowok="t"/>
                </v:shape>
                <v:group style="position:absolute;left:3889;top:256;width:664;height:0" coordorigin="3889,256" coordsize="664,0">
                  <v:shape style="position:absolute;left:3889;top:256;width:664;height:0" coordorigin="3889,256" coordsize="664,0" path="m3889,256l4553,256e" filled="f" stroked="t" strokeweight="0.63504pt" strokecolor="#000000">
                    <v:path arrowok="t"/>
                  </v:shape>
                  <v:group style="position:absolute;left:4556;top:256;width:665;height:0" coordorigin="4556,256" coordsize="665,0">
                    <v:shape style="position:absolute;left:4556;top:256;width:665;height:0" coordorigin="4556,256" coordsize="665,0" path="m4556,256l5221,256e" filled="f" stroked="t" strokeweight="0.63504pt" strokecolor="#000000">
                      <v:path arrowok="t"/>
                    </v:shape>
                  </v:group>
                </v:group>
              </v:group>
            </v:group>
            <w10:wrap type="none"/>
          </v:group>
        </w:pict>
      </w:r>
      <w:r>
        <w:pict>
          <v:group style="position:absolute;margin-left:370.834pt;margin-top:12.5008pt;width:100.458pt;height:0.63504pt;mso-position-horizontal-relative:page;mso-position-vertical-relative:paragraph;z-index:-284" coordorigin="7417,250" coordsize="2009,13">
            <v:group style="position:absolute;left:7423;top:256;width:662;height:0" coordorigin="7423,256" coordsize="662,0">
              <v:shape style="position:absolute;left:7423;top:256;width:662;height:0" coordorigin="7423,256" coordsize="662,0" path="m7423,256l8085,256e" filled="f" stroked="t" strokeweight="0.63504pt" strokecolor="#000000">
                <v:path arrowok="t"/>
              </v:shape>
              <v:group style="position:absolute;left:8090;top:256;width:662;height:0" coordorigin="8090,256" coordsize="662,0">
                <v:shape style="position:absolute;left:8090;top:256;width:662;height:0" coordorigin="8090,256" coordsize="662,0" path="m8090,256l8752,256e" filled="f" stroked="t" strokeweight="0.63504pt" strokecolor="#000000">
                  <v:path arrowok="t"/>
                </v:shape>
                <v:group style="position:absolute;left:8757;top:256;width:662;height:0" coordorigin="8757,256" coordsize="662,0">
                  <v:shape style="position:absolute;left:8757;top:256;width:662;height:0" coordorigin="8757,256" coordsize="662,0" path="m8757,256l9419,256e" filled="f" stroked="t" strokeweight="0.63504pt" strokecolor="#000000">
                    <v:path arrowok="t"/>
                  </v:shape>
                </v:group>
              </v:group>
            </v:group>
            <w10:wrap type="none"/>
          </v:group>
        </w:pict>
      </w:r>
      <w:r>
        <w:rPr>
          <w:rFonts w:cs="Arial" w:hAnsi="Arial" w:eastAsia="Arial" w:ascii="Arial"/>
          <w:position w:val="-1"/>
          <w:sz w:val="20"/>
          <w:szCs w:val="20"/>
        </w:rPr>
        <w:t>Yo</w:t>
      </w:r>
      <w:r>
        <w:rPr>
          <w:rFonts w:cs="Arial" w:hAnsi="Arial" w:eastAsia="Arial" w:ascii="Arial"/>
          <w:position w:val="-1"/>
          <w:sz w:val="20"/>
          <w:szCs w:val="20"/>
        </w:rPr>
        <w:t>                                                           </w:t>
      </w:r>
      <w:r>
        <w:rPr>
          <w:rFonts w:cs="Arial" w:hAnsi="Arial" w:eastAsia="Arial" w:ascii="Arial"/>
          <w:spacing w:val="7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-2"/>
          <w:position w:val="-1"/>
          <w:sz w:val="20"/>
          <w:szCs w:val="20"/>
        </w:rPr>
        <w:t>C</w:t>
      </w:r>
      <w:r>
        <w:rPr>
          <w:rFonts w:cs="Arial" w:hAnsi="Arial" w:eastAsia="Arial" w:ascii="Arial"/>
          <w:spacing w:val="1"/>
          <w:w w:val="101"/>
          <w:position w:val="-1"/>
          <w:sz w:val="20"/>
          <w:szCs w:val="20"/>
        </w:rPr>
        <w:t>.</w:t>
      </w:r>
      <w:r>
        <w:rPr>
          <w:rFonts w:cs="Arial" w:hAnsi="Arial" w:eastAsia="Arial" w:ascii="Arial"/>
          <w:spacing w:val="1"/>
          <w:w w:val="101"/>
          <w:position w:val="-1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1"/>
          <w:position w:val="-1"/>
          <w:sz w:val="20"/>
          <w:szCs w:val="20"/>
        </w:rPr>
        <w:t>.</w:t>
      </w:r>
      <w:r>
        <w:rPr>
          <w:rFonts w:cs="Arial" w:hAnsi="Arial" w:eastAsia="Arial" w:ascii="Arial"/>
          <w:spacing w:val="0"/>
          <w:w w:val="101"/>
          <w:position w:val="-1"/>
          <w:sz w:val="20"/>
          <w:szCs w:val="20"/>
        </w:rPr>
        <w:t>:</w:t>
      </w:r>
      <w:r>
        <w:rPr>
          <w:rFonts w:cs="Arial" w:hAnsi="Arial" w:eastAsia="Arial" w:ascii="Arial"/>
          <w:spacing w:val="3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position w:val="-1"/>
          <w:sz w:val="20"/>
          <w:szCs w:val="20"/>
        </w:rPr>
        <w:t>N</w:t>
      </w:r>
      <w:r>
        <w:rPr>
          <w:rFonts w:cs="Arial" w:hAnsi="Arial" w:eastAsia="Arial" w:ascii="Arial"/>
          <w:spacing w:val="-2"/>
          <w:w w:val="100"/>
          <w:position w:val="-1"/>
          <w:sz w:val="20"/>
          <w:szCs w:val="20"/>
        </w:rPr>
        <w:t>º</w:t>
      </w:r>
      <w:r>
        <w:rPr>
          <w:rFonts w:cs="Arial" w:hAnsi="Arial" w:eastAsia="Arial" w:ascii="Arial"/>
          <w:spacing w:val="1"/>
          <w:w w:val="101"/>
          <w:position w:val="-1"/>
          <w:sz w:val="20"/>
          <w:szCs w:val="20"/>
        </w:rPr>
        <w:t>:</w:t>
      </w:r>
      <w:r>
        <w:rPr>
          <w:rFonts w:cs="Arial" w:hAnsi="Arial" w:eastAsia="Arial" w:ascii="Arial"/>
          <w:spacing w:val="0"/>
          <w:w w:val="101"/>
          <w:position w:val="-1"/>
          <w:sz w:val="20"/>
          <w:szCs w:val="20"/>
          <w:u w:val="single" w:color="000000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  <w:u w:val="single" w:color="000000"/>
        </w:rPr>
        <w:tab/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  <w:u w:val="single" w:color="000000"/>
        </w:rPr>
      </w:r>
      <w:r>
        <w:rPr>
          <w:rFonts w:cs="Arial" w:hAnsi="Arial" w:eastAsia="Arial" w:ascii="Arial"/>
          <w:spacing w:val="0"/>
          <w:w w:val="100"/>
          <w:position w:val="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10" w:lineRule="exact" w:line="100"/>
      </w:pPr>
      <w:r>
        <w:rPr>
          <w:sz w:val="11"/>
          <w:szCs w:val="11"/>
        </w:rPr>
      </w:r>
    </w:p>
    <w:p>
      <w:pPr>
        <w:rPr>
          <w:rFonts w:cs="Arial" w:hAnsi="Arial" w:eastAsia="Arial" w:ascii="Arial"/>
          <w:sz w:val="20"/>
          <w:szCs w:val="20"/>
        </w:rPr>
        <w:tabs>
          <w:tab w:pos="5860" w:val="left"/>
        </w:tabs>
        <w:jc w:val="both"/>
        <w:ind w:left="120" w:right="2851"/>
      </w:pPr>
      <w:r>
        <w:pict>
          <v:group style="position:absolute;margin-left:372.034pt;margin-top:10.7508pt;width:95.0133pt;height:0.63504pt;mso-position-horizontal-relative:page;mso-position-vertical-relative:paragraph;z-index:-283" coordorigin="7441,215" coordsize="1900,13">
            <v:group style="position:absolute;left:7447;top:221;width:662;height:0" coordorigin="7447,221" coordsize="662,0">
              <v:shape style="position:absolute;left:7447;top:221;width:662;height:0" coordorigin="7447,221" coordsize="662,0" path="m7447,221l8109,221e" filled="f" stroked="t" strokeweight="0.63504pt" strokecolor="#000000">
                <v:path arrowok="t"/>
              </v:shape>
              <v:group style="position:absolute;left:8114;top:221;width:662;height:0" coordorigin="8114,221" coordsize="662,0">
                <v:shape style="position:absolute;left:8114;top:221;width:662;height:0" coordorigin="8114,221" coordsize="662,0" path="m8114,221l8776,221e" filled="f" stroked="t" strokeweight="0.63504pt" strokecolor="#000000">
                  <v:path arrowok="t"/>
                </v:shape>
                <v:group style="position:absolute;left:8781;top:221;width:553;height:0" coordorigin="8781,221" coordsize="553,0">
                  <v:shape style="position:absolute;left:8781;top:221;width:553;height:0" coordorigin="8781,221" coordsize="553,0" path="m8781,221l9335,221e" filled="f" stroked="t" strokeweight="0.63504pt" strokecolor="#000000">
                    <v:path arrowok="t"/>
                  </v:shape>
                </v:group>
              </v:group>
            </v:group>
            <w10:wrap type="none"/>
          </v:group>
        </w:pict>
      </w:r>
      <w:r>
        <w:rPr>
          <w:rFonts w:cs="Arial" w:hAnsi="Arial" w:eastAsia="Arial" w:ascii="Arial"/>
          <w:spacing w:val="-2"/>
          <w:sz w:val="20"/>
          <w:szCs w:val="20"/>
        </w:rPr>
        <w:t>C</w:t>
      </w:r>
      <w:r>
        <w:rPr>
          <w:rFonts w:cs="Arial" w:hAnsi="Arial" w:eastAsia="Arial" w:ascii="Arial"/>
          <w:spacing w:val="-2"/>
          <w:sz w:val="20"/>
          <w:szCs w:val="20"/>
        </w:rPr>
        <w:t>u</w:t>
      </w:r>
      <w:r>
        <w:rPr>
          <w:rFonts w:cs="Arial" w:hAnsi="Arial" w:eastAsia="Arial" w:ascii="Arial"/>
          <w:spacing w:val="0"/>
          <w:sz w:val="20"/>
          <w:szCs w:val="20"/>
        </w:rPr>
        <w:t>r</w:t>
      </w:r>
      <w:r>
        <w:rPr>
          <w:rFonts w:cs="Arial" w:hAnsi="Arial" w:eastAsia="Arial" w:ascii="Arial"/>
          <w:spacing w:val="-5"/>
          <w:sz w:val="20"/>
          <w:szCs w:val="20"/>
        </w:rPr>
        <w:t>s</w:t>
      </w:r>
      <w:r>
        <w:rPr>
          <w:rFonts w:cs="Arial" w:hAnsi="Arial" w:eastAsia="Arial" w:ascii="Arial"/>
          <w:spacing w:val="-2"/>
          <w:sz w:val="20"/>
          <w:szCs w:val="20"/>
        </w:rPr>
        <w:t>a</w:t>
      </w:r>
      <w:r>
        <w:rPr>
          <w:rFonts w:cs="Arial" w:hAnsi="Arial" w:eastAsia="Arial" w:ascii="Arial"/>
          <w:spacing w:val="-2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1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1"/>
          <w:sz w:val="20"/>
          <w:szCs w:val="20"/>
        </w:rPr>
        <w:t>: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1"/>
          <w:sz w:val="20"/>
          <w:szCs w:val="20"/>
        </w:rPr>
      </w:r>
      <w:r>
        <w:rPr>
          <w:rFonts w:cs="Arial" w:hAnsi="Arial" w:eastAsia="Arial" w:ascii="Arial"/>
          <w:spacing w:val="0"/>
          <w:w w:val="101"/>
          <w:sz w:val="20"/>
          <w:szCs w:val="20"/>
          <w:u w:val="single" w:color="00000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  <w:u w:val="single" w:color="000000"/>
        </w:rPr>
        <w:t>                </w:t>
      </w:r>
      <w:r>
        <w:rPr>
          <w:rFonts w:cs="Arial" w:hAnsi="Arial" w:eastAsia="Arial" w:ascii="Arial"/>
          <w:spacing w:val="-1"/>
          <w:w w:val="100"/>
          <w:sz w:val="20"/>
          <w:szCs w:val="20"/>
          <w:u w:val="single" w:color="00000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  <w:u w:val="single" w:color="000000"/>
        </w:rPr>
      </w:r>
      <w:r>
        <w:rPr>
          <w:rFonts w:cs="Arial" w:hAnsi="Arial" w:eastAsia="Arial" w:ascii="Arial"/>
          <w:spacing w:val="-1"/>
          <w:w w:val="100"/>
          <w:sz w:val="20"/>
          <w:szCs w:val="20"/>
        </w:rPr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1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1"/>
          <w:sz w:val="20"/>
          <w:szCs w:val="20"/>
        </w:rPr>
        <w:t>: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1"/>
          <w:sz w:val="20"/>
          <w:szCs w:val="20"/>
        </w:rPr>
      </w:r>
      <w:r>
        <w:rPr>
          <w:rFonts w:cs="Arial" w:hAnsi="Arial" w:eastAsia="Arial" w:ascii="Arial"/>
          <w:spacing w:val="0"/>
          <w:w w:val="101"/>
          <w:sz w:val="20"/>
          <w:szCs w:val="20"/>
          <w:u w:val="single" w:color="00000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  <w:u w:val="single" w:color="000000"/>
        </w:rPr>
        <w:tab/>
      </w:r>
      <w:r>
        <w:rPr>
          <w:rFonts w:cs="Arial" w:hAnsi="Arial" w:eastAsia="Arial" w:ascii="Arial"/>
          <w:spacing w:val="0"/>
          <w:w w:val="100"/>
          <w:sz w:val="20"/>
          <w:szCs w:val="20"/>
          <w:u w:val="single" w:color="000000"/>
        </w:rPr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1" w:lineRule="exact" w:line="100"/>
      </w:pPr>
      <w:r>
        <w:rPr>
          <w:sz w:val="11"/>
          <w:szCs w:val="11"/>
        </w:rPr>
      </w:r>
    </w:p>
    <w:p>
      <w:pPr>
        <w:rPr>
          <w:rFonts w:cs="Arial" w:hAnsi="Arial" w:eastAsia="Arial" w:ascii="Arial"/>
          <w:sz w:val="20"/>
          <w:szCs w:val="20"/>
        </w:rPr>
        <w:jc w:val="both"/>
        <w:spacing w:lineRule="auto" w:line="360"/>
        <w:ind w:left="120" w:right="86"/>
      </w:pP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4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48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4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4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4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í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4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4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J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é</w:t>
      </w:r>
      <w:r>
        <w:rPr>
          <w:rFonts w:cs="Arial" w:hAnsi="Arial" w:eastAsia="Arial" w:ascii="Arial"/>
          <w:spacing w:val="4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4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,</w:t>
      </w:r>
      <w:r>
        <w:rPr>
          <w:rFonts w:cs="Arial" w:hAnsi="Arial" w:eastAsia="Arial" w:ascii="Arial"/>
          <w:spacing w:val="5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48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1"/>
          <w:sz w:val="20"/>
          <w:szCs w:val="20"/>
        </w:rPr>
        <w:t>,</w:t>
      </w:r>
      <w:r>
        <w:rPr>
          <w:rFonts w:cs="Arial" w:hAnsi="Arial" w:eastAsia="Arial" w:ascii="Arial"/>
          <w:spacing w:val="0"/>
          <w:w w:val="101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z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-6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B</w:t>
      </w:r>
      <w:r>
        <w:rPr>
          <w:rFonts w:cs="Arial" w:hAnsi="Arial" w:eastAsia="Arial" w:ascii="Arial"/>
          <w:b/>
          <w:spacing w:val="-6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J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6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ESPE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-6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7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G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  </w:t>
      </w:r>
      <w:r>
        <w:rPr>
          <w:rFonts w:cs="Arial" w:hAnsi="Arial" w:eastAsia="Arial" w:ascii="Arial"/>
          <w:b/>
          <w:spacing w:val="2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b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j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1"/>
          <w:sz w:val="20"/>
          <w:szCs w:val="20"/>
        </w:rPr>
        <w:t>t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ó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1"/>
          <w:sz w:val="20"/>
          <w:szCs w:val="20"/>
        </w:rPr>
        <w:t>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3"/>
        <w:ind w:left="831"/>
      </w:pPr>
      <w:r>
        <w:rPr>
          <w:rFonts w:cs="Arial" w:hAnsi="Arial" w:eastAsia="Arial" w:ascii="Arial"/>
          <w:spacing w:val="-2"/>
          <w:w w:val="100"/>
          <w:sz w:val="20"/>
          <w:szCs w:val="20"/>
        </w:rPr>
        <w:t>1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</w:t>
      </w:r>
      <w:r>
        <w:rPr>
          <w:rFonts w:cs="Arial" w:hAnsi="Arial" w:eastAsia="Arial" w:ascii="Arial"/>
          <w:spacing w:val="2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9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ó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1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JS.</w:t>
      </w:r>
    </w:p>
    <w:p>
      <w:pPr>
        <w:rPr>
          <w:sz w:val="11"/>
          <w:szCs w:val="11"/>
        </w:rPr>
        <w:jc w:val="left"/>
        <w:spacing w:before="1" w:lineRule="exact" w:line="100"/>
      </w:pPr>
      <w:r>
        <w:rPr>
          <w:sz w:val="11"/>
          <w:szCs w:val="11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ind w:left="831"/>
      </w:pPr>
      <w:r>
        <w:rPr>
          <w:rFonts w:cs="Arial" w:hAnsi="Arial" w:eastAsia="Arial" w:ascii="Arial"/>
          <w:spacing w:val="-2"/>
          <w:w w:val="100"/>
          <w:sz w:val="20"/>
          <w:szCs w:val="20"/>
        </w:rPr>
        <w:t>2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</w:t>
      </w:r>
      <w:r>
        <w:rPr>
          <w:rFonts w:cs="Arial" w:hAnsi="Arial" w:eastAsia="Arial" w:ascii="Arial"/>
          <w:spacing w:val="2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é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q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rá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p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m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3"/>
          <w:w w:val="101"/>
          <w:sz w:val="20"/>
          <w:szCs w:val="20"/>
        </w:rPr>
        <w:t>I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v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g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-3"/>
          <w:w w:val="101"/>
          <w:sz w:val="20"/>
          <w:szCs w:val="20"/>
        </w:rPr>
        <w:t>i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ó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1"/>
          <w:sz w:val="20"/>
          <w:szCs w:val="20"/>
        </w:rPr>
        <w:t>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lineRule="exact" w:line="120"/>
      </w:pPr>
      <w:r>
        <w:rPr>
          <w:sz w:val="12"/>
          <w:szCs w:val="12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ind w:left="831"/>
      </w:pPr>
      <w:r>
        <w:rPr>
          <w:rFonts w:cs="Arial" w:hAnsi="Arial" w:eastAsia="Arial" w:ascii="Arial"/>
          <w:spacing w:val="-2"/>
          <w:w w:val="100"/>
          <w:sz w:val="20"/>
          <w:szCs w:val="20"/>
        </w:rPr>
        <w:t>3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</w:t>
      </w:r>
      <w:r>
        <w:rPr>
          <w:rFonts w:cs="Arial" w:hAnsi="Arial" w:eastAsia="Arial" w:ascii="Arial"/>
          <w:spacing w:val="2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b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b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j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3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1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1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1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1"/>
          <w:w w:val="101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</w:p>
    <w:p>
      <w:pPr>
        <w:rPr>
          <w:sz w:val="11"/>
          <w:szCs w:val="11"/>
        </w:rPr>
        <w:jc w:val="left"/>
        <w:spacing w:before="6" w:lineRule="exact" w:line="100"/>
      </w:pPr>
      <w:r>
        <w:rPr>
          <w:sz w:val="11"/>
          <w:szCs w:val="11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ind w:left="1191"/>
      </w:pP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9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í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J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é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1"/>
          <w:sz w:val="20"/>
          <w:szCs w:val="20"/>
        </w:rPr>
        <w:t>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1" w:lineRule="exact" w:line="100"/>
      </w:pPr>
      <w:r>
        <w:rPr>
          <w:sz w:val="11"/>
          <w:szCs w:val="11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ind w:left="831"/>
      </w:pPr>
      <w:r>
        <w:rPr>
          <w:rFonts w:cs="Arial" w:hAnsi="Arial" w:eastAsia="Arial" w:ascii="Arial"/>
          <w:spacing w:val="-2"/>
          <w:w w:val="100"/>
          <w:sz w:val="20"/>
          <w:szCs w:val="20"/>
        </w:rPr>
        <w:t>4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</w:t>
      </w:r>
      <w:r>
        <w:rPr>
          <w:rFonts w:cs="Arial" w:hAnsi="Arial" w:eastAsia="Arial" w:ascii="Arial"/>
          <w:spacing w:val="2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Pr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1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19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b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j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1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19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1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6"/>
          <w:w w:val="100"/>
          <w:sz w:val="20"/>
          <w:szCs w:val="20"/>
        </w:rPr>
        <w:t>f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rr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19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1"/>
          <w:w w:val="101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</w:p>
    <w:p>
      <w:pPr>
        <w:rPr>
          <w:sz w:val="11"/>
          <w:szCs w:val="11"/>
        </w:rPr>
        <w:jc w:val="left"/>
        <w:spacing w:before="6" w:lineRule="exact" w:line="100"/>
      </w:pPr>
      <w:r>
        <w:rPr>
          <w:sz w:val="11"/>
          <w:szCs w:val="11"/>
        </w:rPr>
      </w:r>
    </w:p>
    <w:p>
      <w:pPr>
        <w:rPr>
          <w:rFonts w:cs="Arial" w:hAnsi="Arial" w:eastAsia="Arial" w:ascii="Arial"/>
          <w:sz w:val="20"/>
          <w:szCs w:val="20"/>
        </w:rPr>
        <w:jc w:val="center"/>
        <w:ind w:left="1155" w:right="485"/>
      </w:pPr>
      <w:r>
        <w:rPr>
          <w:rFonts w:cs="Arial" w:hAnsi="Arial" w:eastAsia="Arial" w:ascii="Arial"/>
          <w:spacing w:val="0"/>
          <w:w w:val="100"/>
          <w:sz w:val="20"/>
          <w:szCs w:val="20"/>
        </w:rPr>
        <w:t>Ac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é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co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y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ó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,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z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rá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6"/>
          <w:w w:val="100"/>
          <w:sz w:val="20"/>
          <w:szCs w:val="20"/>
        </w:rPr>
        <w:t>f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1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1"/>
          <w:sz w:val="20"/>
          <w:szCs w:val="20"/>
        </w:rPr>
        <w:t>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Rule="exact" w:line="100"/>
      </w:pPr>
      <w:r>
        <w:rPr>
          <w:sz w:val="11"/>
          <w:szCs w:val="11"/>
        </w:rPr>
      </w:r>
    </w:p>
    <w:p>
      <w:pPr>
        <w:rPr>
          <w:rFonts w:cs="Arial" w:hAnsi="Arial" w:eastAsia="Arial" w:ascii="Arial"/>
          <w:sz w:val="20"/>
          <w:szCs w:val="20"/>
        </w:rPr>
        <w:jc w:val="both"/>
        <w:spacing w:lineRule="auto" w:line="360"/>
        <w:ind w:left="1191" w:right="74" w:hanging="360"/>
      </w:pPr>
      <w:r>
        <w:rPr>
          <w:rFonts w:cs="Arial" w:hAnsi="Arial" w:eastAsia="Arial" w:ascii="Arial"/>
          <w:spacing w:val="-2"/>
          <w:w w:val="100"/>
          <w:sz w:val="20"/>
          <w:szCs w:val="20"/>
        </w:rPr>
        <w:t>5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</w:t>
      </w:r>
      <w:r>
        <w:rPr>
          <w:rFonts w:cs="Arial" w:hAnsi="Arial" w:eastAsia="Arial" w:ascii="Arial"/>
          <w:spacing w:val="2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Al</w:t>
      </w:r>
      <w:r>
        <w:rPr>
          <w:rFonts w:cs="Arial" w:hAnsi="Arial" w:eastAsia="Arial" w:ascii="Arial"/>
          <w:spacing w:val="38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3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q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3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3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3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4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3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3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3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3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3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3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3"/>
          <w:w w:val="100"/>
          <w:sz w:val="20"/>
          <w:szCs w:val="20"/>
        </w:rPr>
        <w:t>.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.</w:t>
      </w:r>
      <w:r>
        <w:rPr>
          <w:rFonts w:cs="Arial" w:hAnsi="Arial" w:eastAsia="Arial" w:ascii="Arial"/>
          <w:spacing w:val="4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y</w:t>
      </w:r>
      <w:r>
        <w:rPr>
          <w:rFonts w:cs="Arial" w:hAnsi="Arial" w:eastAsia="Arial" w:ascii="Arial"/>
          <w:spacing w:val="3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1"/>
          <w:sz w:val="20"/>
          <w:szCs w:val="20"/>
        </w:rPr>
        <w:t>t</w:t>
      </w:r>
      <w:r>
        <w:rPr>
          <w:rFonts w:cs="Arial" w:hAnsi="Arial" w:eastAsia="Arial" w:ascii="Arial"/>
          <w:spacing w:val="1"/>
          <w:w w:val="101"/>
          <w:sz w:val="20"/>
          <w:szCs w:val="20"/>
        </w:rPr>
        <w:t>í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1"/>
          <w:sz w:val="20"/>
          <w:szCs w:val="20"/>
        </w:rPr>
        <w:t>,</w:t>
      </w:r>
      <w:r>
        <w:rPr>
          <w:rFonts w:cs="Arial" w:hAnsi="Arial" w:eastAsia="Arial" w:ascii="Arial"/>
          <w:spacing w:val="0"/>
          <w:w w:val="101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á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b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ó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b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rl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,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</w:t>
      </w:r>
      <w:r>
        <w:rPr>
          <w:rFonts w:cs="Arial" w:hAnsi="Arial" w:eastAsia="Arial" w:ascii="Arial"/>
          <w:spacing w:val="1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rá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EP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BA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</w:t>
      </w:r>
      <w:r>
        <w:rPr>
          <w:rFonts w:cs="Arial" w:hAnsi="Arial" w:eastAsia="Arial" w:ascii="Arial"/>
          <w:spacing w:val="1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í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y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b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j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b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rá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9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.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b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j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,</w:t>
      </w:r>
      <w:r>
        <w:rPr>
          <w:rFonts w:cs="Arial" w:hAnsi="Arial" w:eastAsia="Arial" w:ascii="Arial"/>
          <w:spacing w:val="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b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rá</w:t>
      </w:r>
      <w:r>
        <w:rPr>
          <w:rFonts w:cs="Arial" w:hAnsi="Arial" w:eastAsia="Arial" w:ascii="Arial"/>
          <w:spacing w:val="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9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1"/>
          <w:sz w:val="20"/>
          <w:szCs w:val="20"/>
        </w:rPr>
        <w:t>t</w:t>
      </w:r>
      <w:r>
        <w:rPr>
          <w:rFonts w:cs="Arial" w:hAnsi="Arial" w:eastAsia="Arial" w:ascii="Arial"/>
          <w:spacing w:val="1"/>
          <w:w w:val="101"/>
          <w:sz w:val="20"/>
          <w:szCs w:val="20"/>
        </w:rPr>
        <w:t>í</w:t>
      </w:r>
      <w:r>
        <w:rPr>
          <w:rFonts w:cs="Arial" w:hAnsi="Arial" w:eastAsia="Arial" w:ascii="Arial"/>
          <w:spacing w:val="1"/>
          <w:w w:val="101"/>
          <w:sz w:val="20"/>
          <w:szCs w:val="20"/>
        </w:rPr>
        <w:t>t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1"/>
          <w:sz w:val="20"/>
          <w:szCs w:val="20"/>
        </w:rPr>
        <w:t>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3"/>
        <w:ind w:left="831"/>
      </w:pPr>
      <w:r>
        <w:rPr>
          <w:rFonts w:cs="Arial" w:hAnsi="Arial" w:eastAsia="Arial" w:ascii="Arial"/>
          <w:spacing w:val="-2"/>
          <w:w w:val="100"/>
          <w:sz w:val="20"/>
          <w:szCs w:val="20"/>
        </w:rPr>
        <w:t>6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</w:t>
      </w:r>
      <w:r>
        <w:rPr>
          <w:rFonts w:cs="Arial" w:hAnsi="Arial" w:eastAsia="Arial" w:ascii="Arial"/>
          <w:spacing w:val="2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9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1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3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1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1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í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9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y</w:t>
      </w:r>
      <w:r>
        <w:rPr>
          <w:rFonts w:cs="Arial" w:hAnsi="Arial" w:eastAsia="Arial" w:ascii="Arial"/>
          <w:spacing w:val="1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í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1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19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</w:p>
    <w:p>
      <w:pPr>
        <w:rPr>
          <w:sz w:val="11"/>
          <w:szCs w:val="11"/>
        </w:rPr>
        <w:jc w:val="left"/>
        <w:spacing w:before="1" w:lineRule="exact" w:line="100"/>
      </w:pPr>
      <w:r>
        <w:rPr>
          <w:sz w:val="11"/>
          <w:szCs w:val="11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ind w:left="1191"/>
      </w:pP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1"/>
          <w:sz w:val="20"/>
          <w:szCs w:val="20"/>
        </w:rPr>
        <w:t>I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1"/>
          <w:sz w:val="20"/>
          <w:szCs w:val="20"/>
        </w:rPr>
        <w:t>t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ó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1"/>
          <w:sz w:val="20"/>
          <w:szCs w:val="20"/>
        </w:rPr>
        <w:t>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1" w:lineRule="exact" w:line="100"/>
      </w:pPr>
      <w:r>
        <w:rPr>
          <w:sz w:val="11"/>
          <w:szCs w:val="11"/>
        </w:rPr>
      </w:r>
    </w:p>
    <w:p>
      <w:pPr>
        <w:rPr>
          <w:rFonts w:cs="Arial" w:hAnsi="Arial" w:eastAsia="Arial" w:ascii="Arial"/>
          <w:sz w:val="20"/>
          <w:szCs w:val="20"/>
        </w:rPr>
        <w:jc w:val="both"/>
        <w:spacing w:lineRule="auto" w:line="363"/>
        <w:ind w:left="1191" w:right="82" w:hanging="360"/>
      </w:pPr>
      <w:r>
        <w:rPr>
          <w:rFonts w:cs="Arial" w:hAnsi="Arial" w:eastAsia="Arial" w:ascii="Arial"/>
          <w:spacing w:val="-2"/>
          <w:w w:val="100"/>
          <w:sz w:val="20"/>
          <w:szCs w:val="20"/>
        </w:rPr>
        <w:t>7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f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ré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6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-3"/>
          <w:w w:val="100"/>
          <w:sz w:val="20"/>
          <w:szCs w:val="20"/>
        </w:rPr>
        <w:t>u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6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é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m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1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p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m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8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3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v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-3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g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-3"/>
          <w:w w:val="100"/>
          <w:sz w:val="20"/>
          <w:szCs w:val="20"/>
        </w:rPr>
        <w:t>ó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,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q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q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z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ó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y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ó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b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j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1"/>
          <w:sz w:val="20"/>
          <w:szCs w:val="20"/>
        </w:rPr>
        <w:t>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ind w:left="831"/>
      </w:pPr>
      <w:r>
        <w:rPr>
          <w:rFonts w:cs="Arial" w:hAnsi="Arial" w:eastAsia="Arial" w:ascii="Arial"/>
          <w:spacing w:val="-2"/>
          <w:w w:val="100"/>
          <w:sz w:val="20"/>
          <w:szCs w:val="20"/>
        </w:rPr>
        <w:t>8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</w:t>
      </w:r>
      <w:r>
        <w:rPr>
          <w:rFonts w:cs="Arial" w:hAnsi="Arial" w:eastAsia="Arial" w:ascii="Arial"/>
          <w:spacing w:val="2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z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4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38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cr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ó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4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4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b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j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4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48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38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4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4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4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4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</w:p>
    <w:p>
      <w:pPr>
        <w:rPr>
          <w:sz w:val="11"/>
          <w:szCs w:val="11"/>
        </w:rPr>
        <w:jc w:val="left"/>
        <w:spacing w:before="6" w:lineRule="exact" w:line="100"/>
      </w:pPr>
      <w:r>
        <w:rPr>
          <w:sz w:val="11"/>
          <w:szCs w:val="11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ind w:left="1191"/>
      </w:pPr>
      <w:r>
        <w:rPr>
          <w:rFonts w:cs="Arial" w:hAnsi="Arial" w:eastAsia="Arial" w:ascii="Arial"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9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3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ó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,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9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1"/>
          <w:sz w:val="20"/>
          <w:szCs w:val="20"/>
        </w:rPr>
        <w:t>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both"/>
        <w:spacing w:before="5" w:lineRule="atLeast" w:line="340"/>
        <w:ind w:left="1191" w:right="94" w:hanging="360"/>
      </w:pPr>
      <w:r>
        <w:rPr>
          <w:rFonts w:cs="Arial" w:hAnsi="Arial" w:eastAsia="Arial" w:ascii="Arial"/>
          <w:spacing w:val="-2"/>
          <w:w w:val="100"/>
          <w:sz w:val="20"/>
          <w:szCs w:val="20"/>
        </w:rPr>
        <w:t>9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6"/>
          <w:w w:val="100"/>
          <w:sz w:val="20"/>
          <w:szCs w:val="20"/>
        </w:rPr>
        <w:t>f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h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6"/>
          <w:w w:val="100"/>
          <w:sz w:val="20"/>
          <w:szCs w:val="20"/>
        </w:rPr>
        <w:t>f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9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j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ó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y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ó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b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j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1"/>
          <w:sz w:val="20"/>
          <w:szCs w:val="20"/>
        </w:rPr>
        <w:t>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6" w:lineRule="exact" w:line="220"/>
        <w:sectPr>
          <w:pgSz w:w="11920" w:h="16840"/>
          <w:pgMar w:top="620" w:bottom="280" w:left="1580" w:right="1580"/>
        </w:sectPr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35"/>
        <w:ind w:left="826" w:right="-50"/>
      </w:pPr>
      <w:r>
        <w:pict>
          <v:group style="position:absolute;margin-left:375.017pt;margin-top:12.5008pt;width:45.1282pt;height:0.63504pt;mso-position-horizontal-relative:page;mso-position-vertical-relative:paragraph;z-index:-282" coordorigin="7500,250" coordsize="903,13">
            <v:group style="position:absolute;left:7507;top:256;width:554;height:0" coordorigin="7507,256" coordsize="554,0">
              <v:shape style="position:absolute;left:7507;top:256;width:554;height:0" coordorigin="7507,256" coordsize="554,0" path="m7507,256l8061,256e" filled="f" stroked="t" strokeweight="0.63504pt" strokecolor="#000000">
                <v:path arrowok="t"/>
              </v:shape>
              <v:group style="position:absolute;left:8064;top:256;width:333;height:0" coordorigin="8064,256" coordsize="333,0">
                <v:shape style="position:absolute;left:8064;top:256;width:333;height:0" coordorigin="8064,256" coordsize="333,0" path="m8064,256l8397,256e" filled="f" stroked="t" strokeweight="0.63504pt" strokecolor="#000000">
                  <v:path arrowok="t"/>
                </v:shape>
              </v:group>
            </v:group>
            <w10:wrap type="none"/>
          </v:group>
        </w:pict>
      </w:r>
      <w:r>
        <w:pict>
          <v:group style="position:absolute;margin-left:385.022pt;margin-top:81.6408pt;width:122.538pt;height:0.63504pt;mso-position-horizontal-relative:page;mso-position-vertical-relative:paragraph;z-index:-279" coordorigin="7700,1633" coordsize="2451,13">
            <v:group style="position:absolute;left:7707;top:1639;width:1214;height:0" coordorigin="7707,1639" coordsize="1214,0">
              <v:shape style="position:absolute;left:7707;top:1639;width:1214;height:0" coordorigin="7707,1639" coordsize="1214,0" path="m7707,1639l8921,1639e" filled="f" stroked="t" strokeweight="0.63504pt" strokecolor="#000000">
                <v:path arrowok="t"/>
              </v:shape>
              <v:group style="position:absolute;left:8926;top:1639;width:662;height:0" coordorigin="8926,1639" coordsize="662,0">
                <v:shape style="position:absolute;left:8926;top:1639;width:662;height:0" coordorigin="8926,1639" coordsize="662,0" path="m8926,1639l9588,1639e" filled="f" stroked="t" strokeweight="0.63504pt" strokecolor="#000000">
                  <v:path arrowok="t"/>
                </v:shape>
                <v:group style="position:absolute;left:9593;top:1639;width:552;height:0" coordorigin="9593,1639" coordsize="552,0">
                  <v:shape style="position:absolute;left:9593;top:1639;width:552;height:0" coordorigin="9593,1639" coordsize="552,0" path="m9593,1639l10145,1639e" filled="f" stroked="t" strokeweight="0.63504pt" strokecolor="#000000">
                    <v:path arrowok="t"/>
                  </v:shape>
                </v:group>
              </v:group>
            </v:group>
            <w10:wrap type="none"/>
          </v:group>
        </w:pic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h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8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</w:p>
    <w:p>
      <w:pPr>
        <w:rPr>
          <w:sz w:val="11"/>
          <w:szCs w:val="11"/>
        </w:rPr>
        <w:jc w:val="left"/>
        <w:spacing w:before="6" w:lineRule="exact" w:line="100"/>
      </w:pPr>
      <w:r>
        <w:rPr>
          <w:sz w:val="11"/>
          <w:szCs w:val="11"/>
        </w:rPr>
      </w:r>
    </w:p>
    <w:p>
      <w:pPr>
        <w:rPr>
          <w:rFonts w:cs="Arial" w:hAnsi="Arial" w:eastAsia="Arial" w:ascii="Arial"/>
          <w:sz w:val="20"/>
          <w:szCs w:val="20"/>
        </w:rPr>
        <w:tabs>
          <w:tab w:pos="2880" w:val="left"/>
        </w:tabs>
        <w:jc w:val="left"/>
        <w:spacing w:lineRule="exact" w:line="220"/>
        <w:ind w:left="1008"/>
      </w:pPr>
      <w:r>
        <w:pict>
          <v:group style="position:absolute;margin-left:84.984pt;margin-top:11.0683pt;width:44.1598pt;height:0pt;mso-position-horizontal-relative:page;mso-position-vertical-relative:paragraph;z-index:-281" coordorigin="1700,221" coordsize="883,0">
            <v:shape style="position:absolute;left:1700;top:221;width:883;height:0" coordorigin="1700,221" coordsize="883,0" path="m1700,221l2583,221e" filled="f" stroked="t" strokeweight="0.63504pt" strokecolor="#000000">
              <v:path arrowok="t"/>
            </v:shape>
            <w10:wrap type="none"/>
          </v:group>
        </w:pict>
      </w:r>
      <w:r>
        <w:pict>
          <v:group style="position:absolute;margin-left:90.4265pt;margin-top:62.6108pt;width:117.018pt;height:0.63504pt;mso-position-horizontal-relative:page;mso-position-vertical-relative:paragraph;z-index:-280" coordorigin="1809,1252" coordsize="2340,13">
            <v:group style="position:absolute;left:1815;top:1259;width:1435;height:0" coordorigin="1815,1259" coordsize="1435,0">
              <v:shape style="position:absolute;left:1815;top:1259;width:1435;height:0" coordorigin="1815,1259" coordsize="1435,0" path="m1815,1259l3250,1259e" filled="f" stroked="t" strokeweight="0.63504pt" strokecolor="#000000">
                <v:path arrowok="t"/>
              </v:shape>
              <v:group style="position:absolute;left:3255;top:1259;width:662;height:0" coordorigin="3255,1259" coordsize="662,0">
                <v:shape style="position:absolute;left:3255;top:1259;width:662;height:0" coordorigin="3255,1259" coordsize="662,0" path="m3255,1259l3917,1259e" filled="f" stroked="t" strokeweight="0.63504pt" strokecolor="#000000">
                  <v:path arrowok="t"/>
                </v:shape>
                <v:group style="position:absolute;left:3922;top:1259;width:221;height:0" coordorigin="3922,1259" coordsize="221,0">
                  <v:shape style="position:absolute;left:3922;top:1259;width:221;height:0" coordorigin="3922,1259" coordsize="221,0" path="m3922,1259l4143,1259e" filled="f" stroked="t" strokeweight="0.63504pt" strokecolor="#000000">
                    <v:path arrowok="t"/>
                  </v:shape>
                </v:group>
              </v:group>
            </v:group>
            <w10:wrap type="none"/>
          </v:group>
        </w:pict>
      </w:r>
      <w:r>
        <w:rPr>
          <w:rFonts w:cs="Arial" w:hAnsi="Arial" w:eastAsia="Arial" w:ascii="Arial"/>
          <w:w w:val="101"/>
          <w:position w:val="-1"/>
          <w:sz w:val="20"/>
          <w:szCs w:val="20"/>
        </w:rPr>
      </w:r>
      <w:r>
        <w:rPr>
          <w:rFonts w:cs="Arial" w:hAnsi="Arial" w:eastAsia="Arial" w:ascii="Arial"/>
          <w:w w:val="101"/>
          <w:position w:val="-1"/>
          <w:sz w:val="20"/>
          <w:szCs w:val="20"/>
          <w:u w:val="single" w:color="000000"/>
        </w:rPr>
        <w:t> </w:t>
      </w:r>
      <w:r>
        <w:rPr>
          <w:rFonts w:cs="Arial" w:hAnsi="Arial" w:eastAsia="Arial" w:ascii="Arial"/>
          <w:w w:val="100"/>
          <w:position w:val="-1"/>
          <w:sz w:val="20"/>
          <w:szCs w:val="20"/>
          <w:u w:val="single" w:color="000000"/>
        </w:rPr>
        <w:t>      </w:t>
      </w:r>
      <w:r>
        <w:rPr>
          <w:rFonts w:cs="Arial" w:hAnsi="Arial" w:eastAsia="Arial" w:ascii="Arial"/>
          <w:spacing w:val="-1"/>
          <w:w w:val="100"/>
          <w:position w:val="-1"/>
          <w:sz w:val="20"/>
          <w:szCs w:val="20"/>
          <w:u w:val="single" w:color="000000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0"/>
          <w:szCs w:val="20"/>
          <w:u w:val="single" w:color="000000"/>
        </w:rPr>
      </w:r>
      <w:r>
        <w:rPr>
          <w:rFonts w:cs="Arial" w:hAnsi="Arial" w:eastAsia="Arial" w:ascii="Arial"/>
          <w:spacing w:val="-1"/>
          <w:w w:val="100"/>
          <w:position w:val="-1"/>
          <w:sz w:val="20"/>
          <w:szCs w:val="20"/>
        </w:rPr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position w:val="-1"/>
          <w:sz w:val="20"/>
          <w:szCs w:val="20"/>
        </w:rPr>
        <w:t>d</w:t>
      </w:r>
      <w:r>
        <w:rPr>
          <w:rFonts w:cs="Arial" w:hAnsi="Arial" w:eastAsia="Arial" w:ascii="Arial"/>
          <w:spacing w:val="-2"/>
          <w:w w:val="100"/>
          <w:position w:val="-1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l</w:t>
      </w:r>
      <w:r>
        <w:rPr>
          <w:rFonts w:cs="Arial" w:hAnsi="Arial" w:eastAsia="Arial" w:ascii="Arial"/>
          <w:spacing w:val="5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position w:val="-1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position w:val="-1"/>
          <w:sz w:val="20"/>
          <w:szCs w:val="20"/>
        </w:rPr>
        <w:t>ñ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o</w:t>
      </w:r>
      <w:r>
        <w:rPr>
          <w:rFonts w:cs="Arial" w:hAnsi="Arial" w:eastAsia="Arial" w:ascii="Arial"/>
          <w:spacing w:val="1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1"/>
          <w:position w:val="-1"/>
          <w:sz w:val="20"/>
          <w:szCs w:val="20"/>
        </w:rPr>
      </w:r>
      <w:r>
        <w:rPr>
          <w:rFonts w:cs="Arial" w:hAnsi="Arial" w:eastAsia="Arial" w:ascii="Arial"/>
          <w:spacing w:val="0"/>
          <w:w w:val="101"/>
          <w:position w:val="-1"/>
          <w:sz w:val="20"/>
          <w:szCs w:val="20"/>
          <w:u w:val="single" w:color="000000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  <w:u w:val="single" w:color="000000"/>
        </w:rPr>
        <w:tab/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  <w:u w:val="single" w:color="000000"/>
        </w:rPr>
      </w:r>
      <w:r>
        <w:rPr>
          <w:rFonts w:cs="Arial" w:hAnsi="Arial" w:eastAsia="Arial" w:ascii="Arial"/>
          <w:spacing w:val="0"/>
          <w:w w:val="100"/>
          <w:position w:val="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35"/>
        <w:sectPr>
          <w:type w:val="continuous"/>
          <w:pgSz w:w="11920" w:h="16840"/>
          <w:pgMar w:top="620" w:bottom="280" w:left="1580" w:right="1580"/>
          <w:cols w:num="2" w:equalWidth="off">
            <w:col w:w="5793" w:space="1161"/>
            <w:col w:w="1806"/>
          </w:cols>
        </w:sectPr>
      </w:pPr>
      <w:r>
        <w:br w:type="column"/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í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</w:p>
    <w:p>
      <w:pPr>
        <w:rPr>
          <w:sz w:val="12"/>
          <w:szCs w:val="12"/>
        </w:rPr>
        <w:jc w:val="left"/>
        <w:spacing w:before="1" w:lineRule="exact" w:line="120"/>
      </w:pPr>
      <w:r>
        <w:pict>
          <v:group style="position:absolute;margin-left:142.98pt;margin-top:30.6pt;width:51.87pt;height:46.3pt;mso-position-horizontal-relative:page;mso-position-vertical-relative:page;z-index:-286" coordorigin="2860,612" coordsize="1037,926">
            <v:shape type="#_x0000_t75" style="position:absolute;left:2867;top:612;width:1030;height:926">
              <v:imagedata o:title="" r:id="rId3"/>
            </v:shape>
            <v:group style="position:absolute;left:2870;top:974;width:197;height:187" coordorigin="2870,974" coordsize="197,187">
              <v:shape style="position:absolute;left:2870;top:974;width:197;height:187" coordorigin="2870,974" coordsize="197,187" path="m3042,1006l3042,1161,3065,1161,3067,974,2870,979,2870,1008,3042,1006xe" filled="t" fillcolor="#2B0D71" stroked="f">
                <v:path arrowok="t"/>
                <v:fill/>
              </v:shape>
              <v:group style="position:absolute;left:2870;top:932;width:233;height:230" coordorigin="2870,932" coordsize="233,230">
                <v:shape style="position:absolute;left:2870;top:932;width:233;height:230" coordorigin="2870,932" coordsize="233,230" path="m3077,963l3077,1161,3100,1161,3102,932,2870,936,2870,965,3077,963xe" filled="t" fillcolor="#2B0D71" stroked="f">
                  <v:path arrowok="t"/>
                  <v:fill/>
                </v:shape>
                <v:group style="position:absolute;left:2870;top:889;width:267;height:273" coordorigin="2870,889" coordsize="267,273">
                  <v:shape style="position:absolute;left:2870;top:889;width:267;height:273" coordorigin="2870,889" coordsize="267,273" path="m3112,920l3112,1161,3135,1161,3137,889,2870,893,2870,922,3112,920xe" filled="t" fillcolor="#2B0D71" stroked="f">
                    <v:path arrowok="t"/>
                    <v:fill/>
                  </v:shape>
                  <v:group style="position:absolute;left:2870;top:846;width:303;height:316" coordorigin="2870,846" coordsize="303,316">
                    <v:shape style="position:absolute;left:2870;top:846;width:303;height:316" coordorigin="2870,846" coordsize="303,316" path="m3147,877l3147,1161,3170,1161,3172,846,2870,850,2870,879,3147,877xe" filled="t" fillcolor="#2B0D71" stroked="f">
                      <v:path arrowok="t"/>
                      <v:fill/>
                    </v:shape>
                    <v:group style="position:absolute;left:2870;top:803;width:338;height:359" coordorigin="2870,803" coordsize="338,359">
                      <v:shape style="position:absolute;left:2870;top:803;width:338;height:359" coordorigin="2870,803" coordsize="338,359" path="m3184,834l3182,1159,3206,1161,3207,803,2870,808,2870,837,3184,834xe" filled="t" fillcolor="#2B0D71" stroked="f">
                        <v:path arrowok="t"/>
                        <v:fill/>
                      </v:shape>
                      <v:group style="position:absolute;left:2870;top:760;width:373;height:399" coordorigin="2870,760" coordsize="373,399">
                        <v:shape style="position:absolute;left:2870;top:760;width:373;height:399" coordorigin="2870,760" coordsize="373,399" path="m3219,792l3218,1159,3241,1159,3243,760,2870,765,2870,796,3219,792xe" filled="t" fillcolor="#2B0D71" stroked="f">
                          <v:path arrowok="t"/>
                          <v:fill/>
                        </v:shape>
                        <v:group style="position:absolute;left:2870;top:672;width:445;height:487" coordorigin="2870,672" coordsize="445,487">
                          <v:shape style="position:absolute;left:2870;top:672;width:445;height:487" coordorigin="2870,672" coordsize="445,487" path="m3290,704l3287,1159,3311,1159,3315,672,2870,679,2870,711,3290,704xe" filled="t" fillcolor="#2B0D71" stroked="f">
                            <v:path arrowok="t"/>
                            <v:fill/>
                          </v:shape>
                          <v:group style="position:absolute;left:2870;top:717;width:410;height:442" coordorigin="2870,717" coordsize="410,442">
                            <v:shape style="position:absolute;left:2870;top:717;width:410;height:442" coordorigin="2870,717" coordsize="410,442" path="m3254,747l3252,1159,3276,1159,3280,717,2870,722,2870,753,3254,747xe" filled="t" fillcolor="#2B0D71" stroked="f">
                              <v:path arrowok="t"/>
                              <v:fill/>
                            </v:shape>
                            <v:group style="position:absolute;left:3045;top:674;width:748;height:805" coordorigin="3045,674" coordsize="748,805">
                              <v:shape style="position:absolute;left:3045;top:674;width:748;height:805" coordorigin="3045,674" coordsize="748,805" path="m3430,798l3794,796,3794,765,3405,767,3407,1256,3106,1258,3127,1287,3430,1285,3430,798xe" filled="t" fillcolor="#2B0D71" stroked="f">
                                <v:path arrowok="t"/>
                                <v:fill/>
                              </v:shape>
                              <v:shape style="position:absolute;left:3045;top:674;width:748;height:805" coordorigin="3045,674" coordsize="748,805" path="m3393,753l3794,751,3794,719,3370,722,3372,1220,3075,1220,3094,1247,3395,1244,3393,753xe" filled="t" fillcolor="#2B0D71" stroked="f">
                                <v:path arrowok="t"/>
                                <v:fill/>
                              </v:shape>
                              <v:shape style="position:absolute;left:3045;top:674;width:748;height:805" coordorigin="3045,674" coordsize="748,805" path="m3358,711l3794,708,3794,674,3335,677,3337,1181,3045,1181,3069,1209,3360,1209,3358,711xe" filled="t" fillcolor="#2B0D71" stroked="f">
                                <v:path arrowok="t"/>
                                <v:fill/>
                              </v:shape>
                              <v:shape style="position:absolute;left:3045;top:674;width:748;height:805" coordorigin="3045,674" coordsize="748,805" path="m3606,1021l3794,1019,3794,988,3583,990,3585,1452,3260,1454,3278,1479,3608,1479,3606,1021xe" filled="t" fillcolor="#2B0D71" stroked="f">
                                <v:path arrowok="t"/>
                                <v:fill/>
                              </v:shape>
                              <v:shape style="position:absolute;left:3045;top:674;width:748;height:805" coordorigin="3045,674" coordsize="748,805" path="m3571,976l3794,976,3794,943,3548,945,3549,1416,3231,1418,3251,1443,3573,1440,3571,976xe" filled="t" fillcolor="#2B0D71" stroked="f">
                                <v:path arrowok="t"/>
                                <v:fill/>
                              </v:shape>
                              <v:shape style="position:absolute;left:3045;top:674;width:748;height:805" coordorigin="3045,674" coordsize="748,805" path="m3536,932l3794,932,3794,897,3510,900,3513,1375,3200,1377,3221,1404,3538,1404,3536,932xe" filled="t" fillcolor="#2B0D71" stroked="f">
                                <v:path arrowok="t"/>
                                <v:fill/>
                              </v:shape>
                              <v:shape style="position:absolute;left:3045;top:674;width:748;height:805" coordorigin="3045,674" coordsize="748,805" path="m3501,889l3794,886,3794,855,3475,855,3479,1333,3167,1335,3190,1364,3503,1362,3501,889xe" filled="t" fillcolor="#2B0D71" stroked="f">
                                <v:path arrowok="t"/>
                                <v:fill/>
                              </v:shape>
                              <v:shape style="position:absolute;left:3045;top:674;width:748;height:805" coordorigin="3045,674" coordsize="748,805" path="m3466,843l3794,841,3794,810,3440,810,3442,1294,3133,1296,3159,1326,3468,1323,3466,843xe" filled="t" fillcolor="#2B0D71" stroked="f">
                                <v:path arrowok="t"/>
                                <v:fill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type="none"/>
          </v:group>
        </w:pict>
      </w: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35"/>
        <w:ind w:left="787"/>
        <w:sectPr>
          <w:type w:val="continuous"/>
          <w:pgSz w:w="11920" w:h="16840"/>
          <w:pgMar w:top="620" w:bottom="280" w:left="1580" w:right="1580"/>
        </w:sectPr>
      </w:pPr>
      <w:r>
        <w:rPr>
          <w:rFonts w:cs="Arial" w:hAnsi="Arial" w:eastAsia="Arial" w:ascii="Arial"/>
          <w:spacing w:val="1"/>
          <w:w w:val="100"/>
          <w:sz w:val="20"/>
          <w:szCs w:val="20"/>
        </w:rPr>
        <w:t>F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                                    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F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ma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y</w:t>
      </w:r>
      <w:r>
        <w:rPr>
          <w:rFonts w:cs="Arial" w:hAnsi="Arial" w:eastAsia="Arial" w:ascii="Arial"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J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6"/>
          <w:w w:val="100"/>
          <w:sz w:val="20"/>
          <w:szCs w:val="20"/>
        </w:rPr>
        <w:t>f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1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</w:p>
    <w:p>
      <w:pPr>
        <w:rPr>
          <w:sz w:val="8"/>
          <w:szCs w:val="8"/>
        </w:rPr>
        <w:jc w:val="left"/>
        <w:spacing w:before="5" w:lineRule="exact" w:line="80"/>
      </w:pPr>
      <w:r>
        <w:rPr>
          <w:sz w:val="8"/>
          <w:szCs w:val="8"/>
        </w:rPr>
      </w:r>
    </w:p>
    <w:tbl>
      <w:tblPr>
        <w:tblW w:w="0" w:type="auto"/>
        <w:tblLook w:val="01E0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8" w:hRule="exact"/>
        </w:trPr>
        <w:tc>
          <w:tcPr>
            <w:tcW w:w="1277" w:type="dxa"/>
            <w:vMerge w:val="restart"/>
            <w:tcBorders>
              <w:top w:val="single" w:sz="5" w:space="0" w:color="001F5F"/>
              <w:left w:val="single" w:sz="5" w:space="0" w:color="001F5F"/>
              <w:right w:val="single" w:sz="5" w:space="0" w:color="001F5F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29"/>
              <w:ind w:left="190"/>
            </w:pPr>
            <w:r>
              <w:pict>
                <v:shape type="#_x0000_t75" style="width:48pt;height:36.501pt">
                  <v:imagedata o:title="" r:id="rId4"/>
                </v:shape>
              </w:pict>
            </w:r>
            <w:r>
              <w:rPr>
                <w:rFonts w:cs="Times New Roman" w:hAnsi="Times New Roman" w:eastAsia="Times New Roman" w:ascii="Times New Roman"/>
                <w:sz w:val="20"/>
                <w:szCs w:val="20"/>
              </w:rPr>
            </w:r>
          </w:p>
        </w:tc>
        <w:tc>
          <w:tcPr>
            <w:tcW w:w="6382" w:type="dxa"/>
            <w:tcBorders>
              <w:top w:val="single" w:sz="5" w:space="0" w:color="001F5F"/>
              <w:left w:val="single" w:sz="5" w:space="0" w:color="001F5F"/>
              <w:bottom w:val="single" w:sz="5" w:space="0" w:color="001F5F"/>
              <w:right w:val="single" w:sz="5" w:space="0" w:color="001F5F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before="99"/>
              <w:ind w:left="90"/>
            </w:pPr>
            <w:r>
              <w:rPr>
                <w:rFonts w:cs="Arial" w:hAnsi="Arial" w:eastAsia="Arial" w:ascii="Arial"/>
                <w:b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U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b/>
                <w:spacing w:val="9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U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V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b/>
                <w:spacing w:val="14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8"/>
                <w:szCs w:val="18"/>
              </w:rPr>
              <w:t>Ó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8"/>
                <w:szCs w:val="18"/>
              </w:rPr>
              <w:t>G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b/>
                <w:spacing w:val="13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b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8"/>
                <w:szCs w:val="18"/>
              </w:rPr>
              <w:t>J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É</w:t>
            </w:r>
            <w:r>
              <w:rPr>
                <w:rFonts w:cs="Arial" w:hAnsi="Arial" w:eastAsia="Arial" w:ascii="Arial"/>
                <w:b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b/>
                <w:spacing w:val="-2"/>
                <w:w w:val="101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b/>
                <w:spacing w:val="-2"/>
                <w:w w:val="101"/>
                <w:sz w:val="18"/>
                <w:szCs w:val="18"/>
              </w:rPr>
              <w:t>U</w:t>
            </w:r>
            <w:r>
              <w:rPr>
                <w:rFonts w:cs="Arial" w:hAnsi="Arial" w:eastAsia="Arial" w:ascii="Arial"/>
                <w:b/>
                <w:spacing w:val="-2"/>
                <w:w w:val="101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b/>
                <w:spacing w:val="-2"/>
                <w:w w:val="101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1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421" w:type="dxa"/>
            <w:tcBorders>
              <w:top w:val="single" w:sz="5" w:space="0" w:color="001F5F"/>
              <w:left w:val="single" w:sz="5" w:space="0" w:color="001F5F"/>
              <w:bottom w:val="single" w:sz="5" w:space="0" w:color="001F5F"/>
              <w:right w:val="single" w:sz="5" w:space="0" w:color="001F5F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22"/>
              <w:ind w:left="186"/>
            </w:pP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16"/>
                <w:szCs w:val="16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XX</w:t>
            </w:r>
            <w:r>
              <w:rPr>
                <w:rFonts w:cs="Arial" w:hAnsi="Arial" w:eastAsia="Arial" w:ascii="Arial"/>
                <w:spacing w:val="-5"/>
                <w:w w:val="100"/>
                <w:sz w:val="16"/>
                <w:szCs w:val="16"/>
              </w:rPr>
              <w:t>X</w:t>
            </w:r>
            <w:r>
              <w:rPr>
                <w:rFonts w:cs="Arial" w:hAnsi="Arial" w:eastAsia="Arial" w:ascii="Arial"/>
                <w:spacing w:val="5"/>
                <w:w w:val="100"/>
                <w:sz w:val="16"/>
                <w:szCs w:val="16"/>
              </w:rPr>
              <w:t>-</w:t>
            </w:r>
            <w:r>
              <w:rPr>
                <w:rFonts w:cs="Arial" w:hAnsi="Arial" w:eastAsia="Arial" w:ascii="Arial"/>
                <w:spacing w:val="-2"/>
                <w:w w:val="100"/>
                <w:sz w:val="16"/>
                <w:szCs w:val="16"/>
              </w:rPr>
              <w:t>0</w:t>
            </w:r>
            <w:r>
              <w:rPr>
                <w:rFonts w:cs="Arial" w:hAnsi="Arial" w:eastAsia="Arial" w:ascii="Arial"/>
                <w:spacing w:val="3"/>
                <w:w w:val="100"/>
                <w:sz w:val="16"/>
                <w:szCs w:val="16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450" w:type="dxa"/>
            <w:tcBorders>
              <w:top w:val="single" w:sz="5" w:space="0" w:color="001F5F"/>
              <w:left w:val="single" w:sz="5" w:space="0" w:color="001F5F"/>
              <w:bottom w:val="single" w:sz="5" w:space="0" w:color="001F5F"/>
              <w:right w:val="single" w:sz="5" w:space="0" w:color="001F5F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22"/>
              <w:ind w:left="225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VE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Ó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Arial" w:hAnsi="Arial" w:eastAsia="Arial" w:ascii="Arial"/>
                <w:spacing w:val="-6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16"/>
                <w:szCs w:val="16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3"/>
              <w:ind w:left="100"/>
            </w:pPr>
            <w:r>
              <w:rPr>
                <w:rFonts w:cs="Arial" w:hAnsi="Arial" w:eastAsia="Arial" w:ascii="Arial"/>
                <w:spacing w:val="5"/>
                <w:w w:val="100"/>
                <w:sz w:val="16"/>
                <w:szCs w:val="16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16"/>
                <w:szCs w:val="16"/>
              </w:rPr>
              <w:t>á</w:t>
            </w:r>
            <w:r>
              <w:rPr>
                <w:rFonts w:cs="Arial" w:hAnsi="Arial" w:eastAsia="Arial" w:ascii="Arial"/>
                <w:spacing w:val="3"/>
                <w:w w:val="100"/>
                <w:sz w:val="16"/>
                <w:szCs w:val="16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spacing w:val="-7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1</w:t>
            </w:r>
            <w:r>
              <w:rPr>
                <w:rFonts w:cs="Arial" w:hAnsi="Arial" w:eastAsia="Arial" w:ascii="Arial"/>
                <w:spacing w:val="-5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16"/>
                <w:szCs w:val="16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4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404" w:hRule="exact"/>
        </w:trPr>
        <w:tc>
          <w:tcPr>
            <w:tcW w:w="1277" w:type="dxa"/>
            <w:vMerge w:val=""/>
            <w:tcBorders>
              <w:left w:val="single" w:sz="5" w:space="0" w:color="001F5F"/>
              <w:bottom w:val="single" w:sz="20" w:space="0" w:color="001F5F"/>
              <w:right w:val="single" w:sz="5" w:space="0" w:color="001F5F"/>
            </w:tcBorders>
          </w:tcPr>
          <w:p/>
        </w:tc>
        <w:tc>
          <w:tcPr>
            <w:tcW w:w="6382" w:type="dxa"/>
            <w:tcBorders>
              <w:top w:val="single" w:sz="5" w:space="0" w:color="001F5F"/>
              <w:left w:val="single" w:sz="5" w:space="0" w:color="001F5F"/>
              <w:bottom w:val="single" w:sz="20" w:space="0" w:color="001F5F"/>
              <w:right w:val="single" w:sz="5" w:space="0" w:color="001F5F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spacing w:before="93"/>
              <w:ind w:left="2191" w:right="2189"/>
            </w:pP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b/>
                <w:spacing w:val="7"/>
                <w:w w:val="100"/>
                <w:sz w:val="16"/>
                <w:szCs w:val="16"/>
              </w:rPr>
              <w:t>M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16"/>
                <w:szCs w:val="16"/>
              </w:rPr>
              <w:t>B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-8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EL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b/>
                <w:spacing w:val="4"/>
                <w:w w:val="99"/>
                <w:sz w:val="16"/>
                <w:szCs w:val="16"/>
              </w:rPr>
              <w:t>F</w:t>
            </w:r>
            <w:r>
              <w:rPr>
                <w:rFonts w:cs="Arial" w:hAnsi="Arial" w:eastAsia="Arial" w:ascii="Arial"/>
                <w:b/>
                <w:spacing w:val="-3"/>
                <w:w w:val="99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b/>
                <w:spacing w:val="7"/>
                <w:w w:val="98"/>
                <w:sz w:val="16"/>
                <w:szCs w:val="16"/>
              </w:rPr>
              <w:t>M</w:t>
            </w:r>
            <w:r>
              <w:rPr>
                <w:rFonts w:cs="Arial" w:hAnsi="Arial" w:eastAsia="Arial" w:ascii="Arial"/>
                <w:b/>
                <w:spacing w:val="-4"/>
                <w:w w:val="98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4"/>
                <w:w w:val="99"/>
                <w:sz w:val="16"/>
                <w:szCs w:val="16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99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871" w:type="dxa"/>
            <w:gridSpan w:val="2"/>
            <w:tcBorders>
              <w:top w:val="nil" w:sz="6" w:space="0" w:color="auto"/>
              <w:left w:val="single" w:sz="5" w:space="0" w:color="001F5F"/>
              <w:bottom w:val="single" w:sz="20" w:space="0" w:color="001F5F"/>
              <w:right w:val="single" w:sz="5" w:space="0" w:color="001F5F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99"/>
              <w:ind w:left="829"/>
            </w:pPr>
            <w:r>
              <w:rPr>
                <w:rFonts w:cs="Arial" w:hAnsi="Arial" w:eastAsia="Arial" w:ascii="Arial"/>
                <w:spacing w:val="-2"/>
                <w:w w:val="100"/>
                <w:sz w:val="16"/>
                <w:szCs w:val="16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PS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Arial" w:hAnsi="Arial" w:eastAsia="Arial" w:ascii="Arial"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XXXXXX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</w:tr>
    </w:tbl>
    <w:p>
      <w:pPr>
        <w:rPr>
          <w:sz w:val="10"/>
          <w:szCs w:val="10"/>
        </w:rPr>
        <w:jc w:val="left"/>
        <w:spacing w:before="3" w:lineRule="exact" w:line="100"/>
      </w:pPr>
      <w:r>
        <w:rPr>
          <w:sz w:val="10"/>
          <w:szCs w:val="10"/>
        </w:rPr>
      </w:r>
    </w:p>
    <w:p>
      <w:pPr>
        <w:rPr>
          <w:rFonts w:cs="Arial" w:hAnsi="Arial" w:eastAsia="Arial" w:ascii="Arial"/>
          <w:sz w:val="16"/>
          <w:szCs w:val="16"/>
        </w:rPr>
        <w:jc w:val="left"/>
        <w:spacing w:before="38" w:lineRule="exact" w:line="180"/>
        <w:ind w:left="6452"/>
      </w:pPr>
      <w:r>
        <w:pict>
          <v:group style="position:absolute;margin-left:365.18pt;margin-top:13.9639pt;width:211.27pt;height:0pt;mso-position-horizontal-relative:page;mso-position-vertical-relative:paragraph;z-index:-277" coordorigin="7304,279" coordsize="4225,0">
            <v:shape style="position:absolute;left:7304;top:279;width:4225;height:0" coordorigin="7304,279" coordsize="4225,0" path="m7304,279l11529,279e" filled="f" stroked="t" strokeweight="0.58pt" strokecolor="#000000">
              <v:path arrowok="t"/>
            </v:shape>
            <w10:wrap type="none"/>
          </v:group>
        </w:pict>
      </w:r>
      <w:r>
        <w:rPr>
          <w:rFonts w:cs="Arial" w:hAnsi="Arial" w:eastAsia="Arial" w:ascii="Arial"/>
          <w:spacing w:val="5"/>
          <w:w w:val="100"/>
          <w:position w:val="-1"/>
          <w:sz w:val="16"/>
          <w:szCs w:val="16"/>
        </w:rPr>
        <w:t>S</w:t>
      </w:r>
      <w:r>
        <w:rPr>
          <w:rFonts w:cs="Arial" w:hAnsi="Arial" w:eastAsia="Arial" w:ascii="Arial"/>
          <w:spacing w:val="-6"/>
          <w:w w:val="100"/>
          <w:position w:val="-1"/>
          <w:sz w:val="16"/>
          <w:szCs w:val="16"/>
        </w:rPr>
        <w:t>e</w:t>
      </w:r>
      <w:r>
        <w:rPr>
          <w:rFonts w:cs="Arial" w:hAnsi="Arial" w:eastAsia="Arial" w:ascii="Arial"/>
          <w:spacing w:val="3"/>
          <w:w w:val="100"/>
          <w:position w:val="-1"/>
          <w:sz w:val="16"/>
          <w:szCs w:val="16"/>
        </w:rPr>
        <w:t>d</w:t>
      </w:r>
      <w:r>
        <w:rPr>
          <w:rFonts w:cs="Arial" w:hAnsi="Arial" w:eastAsia="Arial" w:ascii="Arial"/>
          <w:spacing w:val="-2"/>
          <w:w w:val="100"/>
          <w:position w:val="-1"/>
          <w:sz w:val="16"/>
          <w:szCs w:val="16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16"/>
          <w:szCs w:val="16"/>
        </w:rPr>
        <w:t>:</w:t>
      </w:r>
      <w:r>
        <w:rPr>
          <w:rFonts w:cs="Arial" w:hAnsi="Arial" w:eastAsia="Arial" w:ascii="Arial"/>
          <w:spacing w:val="-9"/>
          <w:w w:val="100"/>
          <w:position w:val="-1"/>
          <w:sz w:val="16"/>
          <w:szCs w:val="16"/>
        </w:rPr>
        <w:t> </w:t>
      </w:r>
      <w:r>
        <w:rPr>
          <w:rFonts w:cs="Arial" w:hAnsi="Arial" w:eastAsia="Arial" w:ascii="Arial"/>
          <w:spacing w:val="6"/>
          <w:w w:val="100"/>
          <w:position w:val="-1"/>
          <w:sz w:val="16"/>
          <w:szCs w:val="16"/>
        </w:rPr>
        <w:t>C</w:t>
      </w:r>
      <w:r>
        <w:rPr>
          <w:rFonts w:cs="Arial" w:hAnsi="Arial" w:eastAsia="Arial" w:ascii="Arial"/>
          <w:spacing w:val="-2"/>
          <w:w w:val="100"/>
          <w:position w:val="-1"/>
          <w:sz w:val="16"/>
          <w:szCs w:val="16"/>
        </w:rPr>
        <w:t>a</w:t>
      </w:r>
      <w:r>
        <w:rPr>
          <w:rFonts w:cs="Arial" w:hAnsi="Arial" w:eastAsia="Arial" w:ascii="Arial"/>
          <w:spacing w:val="5"/>
          <w:w w:val="100"/>
          <w:position w:val="-1"/>
          <w:sz w:val="16"/>
          <w:szCs w:val="16"/>
        </w:rPr>
        <w:t>r</w:t>
      </w:r>
      <w:r>
        <w:rPr>
          <w:rFonts w:cs="Arial" w:hAnsi="Arial" w:eastAsia="Arial" w:ascii="Arial"/>
          <w:spacing w:val="-6"/>
          <w:w w:val="100"/>
          <w:position w:val="-1"/>
          <w:sz w:val="16"/>
          <w:szCs w:val="16"/>
        </w:rPr>
        <w:t>a</w:t>
      </w:r>
      <w:r>
        <w:rPr>
          <w:rFonts w:cs="Arial" w:hAnsi="Arial" w:eastAsia="Arial" w:ascii="Arial"/>
          <w:spacing w:val="7"/>
          <w:w w:val="100"/>
          <w:position w:val="-1"/>
          <w:sz w:val="16"/>
          <w:szCs w:val="16"/>
        </w:rPr>
        <w:t>c</w:t>
      </w:r>
      <w:r>
        <w:rPr>
          <w:rFonts w:cs="Arial" w:hAnsi="Arial" w:eastAsia="Arial" w:ascii="Arial"/>
          <w:spacing w:val="-6"/>
          <w:w w:val="100"/>
          <w:position w:val="-1"/>
          <w:sz w:val="16"/>
          <w:szCs w:val="16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16"/>
          <w:szCs w:val="16"/>
        </w:rPr>
        <w:t>s</w:t>
      </w:r>
      <w:r>
        <w:rPr>
          <w:rFonts w:cs="Arial" w:hAnsi="Arial" w:eastAsia="Arial" w:ascii="Arial"/>
          <w:spacing w:val="0"/>
          <w:w w:val="100"/>
          <w:position w:val="0"/>
          <w:sz w:val="16"/>
          <w:szCs w:val="16"/>
        </w:rPr>
      </w:r>
    </w:p>
    <w:p>
      <w:pPr>
        <w:rPr>
          <w:sz w:val="19"/>
          <w:szCs w:val="19"/>
        </w:rPr>
        <w:jc w:val="left"/>
        <w:spacing w:before="8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4"/>
          <w:szCs w:val="24"/>
        </w:rPr>
        <w:jc w:val="center"/>
        <w:spacing w:before="11"/>
        <w:ind w:left="3881" w:right="4428"/>
      </w:pP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C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2"/>
          <w:w w:val="100"/>
          <w:sz w:val="24"/>
          <w:szCs w:val="24"/>
        </w:rPr>
        <w:t>D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C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M</w:t>
      </w:r>
      <w:r>
        <w:rPr>
          <w:rFonts w:cs="Calibri" w:hAnsi="Calibri" w:eastAsia="Calibri" w:ascii="Calibri"/>
          <w:b/>
          <w:spacing w:val="2"/>
          <w:w w:val="100"/>
          <w:sz w:val="24"/>
          <w:szCs w:val="24"/>
        </w:rPr>
        <w:t>P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M</w:t>
      </w: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b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b/>
          <w:spacing w:val="5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Y</w:t>
      </w:r>
      <w:r>
        <w:rPr>
          <w:rFonts w:cs="Calibri" w:hAnsi="Calibri" w:eastAsia="Calibri" w:ascii="Calibri"/>
          <w:b/>
          <w:spacing w:val="5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13" w:lineRule="exact" w:line="280"/>
      </w:pPr>
      <w:r>
        <w:rPr>
          <w:sz w:val="28"/>
          <w:szCs w:val="28"/>
        </w:rPr>
      </w:r>
    </w:p>
    <w:p>
      <w:pPr>
        <w:rPr>
          <w:rFonts w:cs="Calibri" w:hAnsi="Calibri" w:eastAsia="Calibri" w:ascii="Calibri"/>
          <w:sz w:val="24"/>
          <w:szCs w:val="24"/>
        </w:rPr>
        <w:jc w:val="both"/>
        <w:spacing w:lineRule="auto" w:line="275"/>
        <w:ind w:left="253" w:right="765" w:firstLine="360"/>
      </w:pPr>
      <w:r>
        <w:rPr>
          <w:rFonts w:cs="Calibri" w:hAnsi="Calibri" w:eastAsia="Calibri" w:ascii="Calibri"/>
          <w:spacing w:val="-2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,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  <w:u w:val="single" w:color="000000"/>
        </w:rPr>
        <w:t>                                                                                                                       </w:t>
      </w:r>
      <w:r>
        <w:rPr>
          <w:rFonts w:cs="Calibri" w:hAnsi="Calibri" w:eastAsia="Calibri" w:ascii="Calibri"/>
          <w:spacing w:val="54"/>
          <w:w w:val="100"/>
          <w:sz w:val="24"/>
          <w:szCs w:val="24"/>
          <w:u w:val="single" w:color="000000"/>
        </w:rPr>
        <w:t> </w:t>
      </w:r>
      <w:r>
        <w:rPr>
          <w:rFonts w:cs="Calibri" w:hAnsi="Calibri" w:eastAsia="Calibri" w:ascii="Calibri"/>
          <w:spacing w:val="-1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,</w:t>
      </w:r>
      <w:r>
        <w:rPr>
          <w:rFonts w:cs="Calibri" w:hAnsi="Calibri" w:eastAsia="Calibri" w:ascii="Calibri"/>
          <w:spacing w:val="2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ar</w:t>
      </w:r>
      <w:r>
        <w:rPr>
          <w:rFonts w:cs="Calibri" w:hAnsi="Calibri" w:eastAsia="Calibri" w:ascii="Calibri"/>
          <w:spacing w:val="2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 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º</w:t>
      </w:r>
      <w:r>
        <w:rPr>
          <w:rFonts w:cs="Calibri" w:hAnsi="Calibri" w:eastAsia="Calibri" w:ascii="Calibri"/>
          <w:spacing w:val="0"/>
          <w:w w:val="100"/>
          <w:sz w:val="24"/>
          <w:szCs w:val="24"/>
          <w:u w:val="single" w:color="000000"/>
        </w:rPr>
        <w:t>                                    </w:t>
      </w:r>
      <w:r>
        <w:rPr>
          <w:rFonts w:cs="Calibri" w:hAnsi="Calibri" w:eastAsia="Calibri" w:ascii="Calibri"/>
          <w:spacing w:val="29"/>
          <w:w w:val="100"/>
          <w:sz w:val="24"/>
          <w:szCs w:val="24"/>
          <w:u w:val="single" w:color="000000"/>
        </w:rPr>
        <w:t> </w:t>
      </w:r>
      <w:r>
        <w:rPr>
          <w:rFonts w:cs="Calibri" w:hAnsi="Calibri" w:eastAsia="Calibri" w:ascii="Calibri"/>
          <w:spacing w:val="29"/>
          <w:w w:val="100"/>
          <w:sz w:val="24"/>
          <w:szCs w:val="24"/>
        </w:rPr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,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 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  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 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  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 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  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 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  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es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es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/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7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,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é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  <w:u w:val="single" w:color="000000"/>
        </w:rPr>
        <w:t>                              </w:t>
      </w:r>
      <w:r>
        <w:rPr>
          <w:rFonts w:cs="Calibri" w:hAnsi="Calibri" w:eastAsia="Calibri" w:ascii="Calibri"/>
          <w:spacing w:val="0"/>
          <w:w w:val="100"/>
          <w:sz w:val="24"/>
          <w:szCs w:val="24"/>
          <w:u w:val="single" w:color="000000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before="7"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4"/>
          <w:szCs w:val="24"/>
        </w:rPr>
        <w:jc w:val="both"/>
        <w:spacing w:lineRule="auto" w:line="271"/>
        <w:ind w:left="536" w:right="764"/>
      </w:pPr>
      <w:r>
        <w:rPr>
          <w:rFonts w:cs="Calibri" w:hAnsi="Calibri" w:eastAsia="Calibri" w:ascii="Calibri"/>
          <w:spacing w:val="-2"/>
          <w:w w:val="100"/>
          <w:sz w:val="28"/>
          <w:szCs w:val="28"/>
        </w:rPr>
        <w:t>1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.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 </w:t>
      </w:r>
      <w:r>
        <w:rPr>
          <w:rFonts w:cs="Calibri" w:hAnsi="Calibri" w:eastAsia="Calibri" w:ascii="Calibri"/>
          <w:spacing w:val="2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er</w:t>
      </w:r>
      <w:r>
        <w:rPr>
          <w:rFonts w:cs="Calibri" w:hAnsi="Calibri" w:eastAsia="Calibri" w:ascii="Calibri"/>
          <w:spacing w:val="5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í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5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5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q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q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5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éc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5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(Se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x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)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ar</w:t>
      </w:r>
      <w:r>
        <w:rPr>
          <w:rFonts w:cs="Calibri" w:hAnsi="Calibri" w:eastAsia="Calibri" w:ascii="Calibri"/>
          <w:spacing w:val="1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1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í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ea</w:t>
      </w:r>
      <w:r>
        <w:rPr>
          <w:rFonts w:cs="Calibri" w:hAnsi="Calibri" w:eastAsia="Calibri" w:ascii="Calibri"/>
          <w:spacing w:val="1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1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1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1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1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e;</w:t>
      </w:r>
      <w:r>
        <w:rPr>
          <w:rFonts w:cs="Calibri" w:hAnsi="Calibri" w:eastAsia="Calibri" w:ascii="Calibri"/>
          <w:spacing w:val="1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1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q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1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es</w:t>
      </w:r>
      <w:r>
        <w:rPr>
          <w:rFonts w:cs="Calibri" w:hAnsi="Calibri" w:eastAsia="Calibri" w:ascii="Calibri"/>
          <w:spacing w:val="2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1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q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í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ea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em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8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,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,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z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ar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ma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z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ar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em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</w:p>
    <w:p>
      <w:pPr>
        <w:rPr>
          <w:rFonts w:cs="Calibri" w:hAnsi="Calibri" w:eastAsia="Calibri" w:ascii="Calibri"/>
          <w:sz w:val="24"/>
          <w:szCs w:val="24"/>
        </w:rPr>
        <w:jc w:val="both"/>
        <w:spacing w:before="10" w:lineRule="auto" w:line="270"/>
        <w:ind w:left="536" w:right="756"/>
      </w:pPr>
      <w:r>
        <w:rPr>
          <w:rFonts w:cs="Calibri" w:hAnsi="Calibri" w:eastAsia="Calibri" w:ascii="Calibri"/>
          <w:spacing w:val="-2"/>
          <w:w w:val="100"/>
          <w:sz w:val="28"/>
          <w:szCs w:val="28"/>
        </w:rPr>
        <w:t>2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.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 </w:t>
      </w:r>
      <w:r>
        <w:rPr>
          <w:rFonts w:cs="Calibri" w:hAnsi="Calibri" w:eastAsia="Calibri" w:ascii="Calibri"/>
          <w:spacing w:val="21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1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1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ad</w:t>
      </w:r>
      <w:r>
        <w:rPr>
          <w:rFonts w:cs="Calibri" w:hAnsi="Calibri" w:eastAsia="Calibri" w:ascii="Calibri"/>
          <w:spacing w:val="1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am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1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en</w:t>
      </w:r>
      <w:r>
        <w:rPr>
          <w:rFonts w:cs="Calibri" w:hAnsi="Calibri" w:eastAsia="Calibri" w:ascii="Calibri"/>
          <w:spacing w:val="1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3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ajo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al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í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J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é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(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al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en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q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í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/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es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ar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am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e).</w:t>
      </w:r>
    </w:p>
    <w:p>
      <w:pPr>
        <w:rPr>
          <w:rFonts w:cs="Calibri" w:hAnsi="Calibri" w:eastAsia="Calibri" w:ascii="Calibri"/>
          <w:sz w:val="24"/>
          <w:szCs w:val="24"/>
        </w:rPr>
        <w:jc w:val="both"/>
        <w:spacing w:before="6" w:lineRule="auto" w:line="270"/>
        <w:ind w:left="536" w:right="760"/>
      </w:pPr>
      <w:r>
        <w:rPr>
          <w:rFonts w:cs="Calibri" w:hAnsi="Calibri" w:eastAsia="Calibri" w:ascii="Calibri"/>
          <w:spacing w:val="-2"/>
          <w:w w:val="100"/>
          <w:sz w:val="28"/>
          <w:szCs w:val="28"/>
        </w:rPr>
        <w:t>3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.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 </w:t>
      </w:r>
      <w:r>
        <w:rPr>
          <w:rFonts w:cs="Calibri" w:hAnsi="Calibri" w:eastAsia="Calibri" w:ascii="Calibri"/>
          <w:spacing w:val="21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2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éc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2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h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3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3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J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al</w:t>
      </w:r>
      <w:r>
        <w:rPr>
          <w:rFonts w:cs="Calibri" w:hAnsi="Calibri" w:eastAsia="Calibri" w:ascii="Calibri"/>
          <w:spacing w:val="3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ece,</w:t>
      </w:r>
      <w:r>
        <w:rPr>
          <w:rFonts w:cs="Calibri" w:hAnsi="Calibri" w:eastAsia="Calibri" w:ascii="Calibri"/>
          <w:spacing w:val="3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4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4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3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1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em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h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í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efe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al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(Sema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1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8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).</w:t>
      </w:r>
    </w:p>
    <w:p>
      <w:pPr>
        <w:rPr>
          <w:rFonts w:cs="Calibri" w:hAnsi="Calibri" w:eastAsia="Calibri" w:ascii="Calibri"/>
          <w:sz w:val="24"/>
          <w:szCs w:val="24"/>
        </w:rPr>
        <w:jc w:val="both"/>
        <w:spacing w:before="5" w:lineRule="auto" w:line="263"/>
        <w:ind w:left="536" w:right="771"/>
      </w:pPr>
      <w:r>
        <w:rPr>
          <w:rFonts w:cs="Calibri" w:hAnsi="Calibri" w:eastAsia="Calibri" w:ascii="Calibri"/>
          <w:spacing w:val="-2"/>
          <w:w w:val="100"/>
          <w:sz w:val="28"/>
          <w:szCs w:val="28"/>
        </w:rPr>
        <w:t>4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.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 </w:t>
      </w:r>
      <w:r>
        <w:rPr>
          <w:rFonts w:cs="Calibri" w:hAnsi="Calibri" w:eastAsia="Calibri" w:ascii="Calibri"/>
          <w:spacing w:val="21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ar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í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í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</w:p>
    <w:p>
      <w:pPr>
        <w:rPr>
          <w:rFonts w:cs="Calibri" w:hAnsi="Calibri" w:eastAsia="Calibri" w:ascii="Calibri"/>
          <w:sz w:val="24"/>
          <w:szCs w:val="24"/>
        </w:rPr>
        <w:jc w:val="both"/>
        <w:spacing w:before="15" w:lineRule="auto" w:line="262"/>
        <w:ind w:left="536" w:right="764"/>
      </w:pPr>
      <w:r>
        <w:rPr>
          <w:rFonts w:cs="Calibri" w:hAnsi="Calibri" w:eastAsia="Calibri" w:ascii="Calibri"/>
          <w:spacing w:val="-2"/>
          <w:w w:val="100"/>
          <w:sz w:val="28"/>
          <w:szCs w:val="28"/>
        </w:rPr>
        <w:t>5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.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1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ad</w:t>
      </w:r>
      <w:r>
        <w:rPr>
          <w:rFonts w:cs="Calibri" w:hAnsi="Calibri" w:eastAsia="Calibri" w:ascii="Calibri"/>
          <w:spacing w:val="1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1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ama</w:t>
      </w:r>
      <w:r>
        <w:rPr>
          <w:rFonts w:cs="Calibri" w:hAnsi="Calibri" w:eastAsia="Calibri" w:ascii="Calibri"/>
          <w:spacing w:val="2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,</w:t>
      </w:r>
      <w:r>
        <w:rPr>
          <w:rFonts w:cs="Calibri" w:hAnsi="Calibri" w:eastAsia="Calibri" w:ascii="Calibri"/>
          <w:spacing w:val="1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en</w:t>
      </w:r>
      <w:r>
        <w:rPr>
          <w:rFonts w:cs="Calibri" w:hAnsi="Calibri" w:eastAsia="Calibri" w:ascii="Calibri"/>
          <w:spacing w:val="2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as</w:t>
      </w:r>
      <w:r>
        <w:rPr>
          <w:rFonts w:cs="Calibri" w:hAnsi="Calibri" w:eastAsia="Calibri" w:ascii="Calibri"/>
          <w:spacing w:val="2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h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as</w:t>
      </w:r>
      <w:r>
        <w:rPr>
          <w:rFonts w:cs="Calibri" w:hAnsi="Calibri" w:eastAsia="Calibri" w:ascii="Calibri"/>
          <w:spacing w:val="2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as</w:t>
      </w:r>
      <w:r>
        <w:rPr>
          <w:rFonts w:cs="Calibri" w:hAnsi="Calibri" w:eastAsia="Calibri" w:ascii="Calibri"/>
          <w:spacing w:val="2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en</w:t>
      </w:r>
      <w:r>
        <w:rPr>
          <w:rFonts w:cs="Calibri" w:hAnsi="Calibri" w:eastAsia="Calibri" w:ascii="Calibri"/>
          <w:spacing w:val="2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mo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(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er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ama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x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).</w:t>
      </w:r>
    </w:p>
    <w:p>
      <w:pPr>
        <w:rPr>
          <w:rFonts w:cs="Calibri" w:hAnsi="Calibri" w:eastAsia="Calibri" w:ascii="Calibri"/>
          <w:sz w:val="24"/>
          <w:szCs w:val="24"/>
        </w:rPr>
        <w:jc w:val="both"/>
        <w:spacing w:before="16" w:lineRule="auto" w:line="262"/>
        <w:ind w:left="536" w:right="766"/>
      </w:pPr>
      <w:r>
        <w:rPr>
          <w:rFonts w:cs="Calibri" w:hAnsi="Calibri" w:eastAsia="Calibri" w:ascii="Calibri"/>
          <w:spacing w:val="-2"/>
          <w:w w:val="100"/>
          <w:sz w:val="28"/>
          <w:szCs w:val="28"/>
        </w:rPr>
        <w:t>6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.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 </w:t>
      </w:r>
      <w:r>
        <w:rPr>
          <w:rFonts w:cs="Calibri" w:hAnsi="Calibri" w:eastAsia="Calibri" w:ascii="Calibri"/>
          <w:spacing w:val="5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z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ama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es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,</w:t>
      </w:r>
      <w:r>
        <w:rPr>
          <w:rFonts w:cs="Calibri" w:hAnsi="Calibri" w:eastAsia="Calibri" w:ascii="Calibri"/>
          <w:spacing w:val="-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am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</w:p>
    <w:p>
      <w:pPr>
        <w:rPr>
          <w:rFonts w:cs="Calibri" w:hAnsi="Calibri" w:eastAsia="Calibri" w:ascii="Calibri"/>
          <w:sz w:val="24"/>
          <w:szCs w:val="24"/>
        </w:rPr>
        <w:jc w:val="both"/>
        <w:spacing w:before="21" w:lineRule="auto" w:line="269"/>
        <w:ind w:left="536" w:right="766"/>
      </w:pPr>
      <w:r>
        <w:rPr>
          <w:rFonts w:cs="Calibri" w:hAnsi="Calibri" w:eastAsia="Calibri" w:ascii="Calibri"/>
          <w:spacing w:val="-2"/>
          <w:w w:val="100"/>
          <w:sz w:val="28"/>
          <w:szCs w:val="28"/>
        </w:rPr>
        <w:t>7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.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 </w:t>
      </w:r>
      <w:r>
        <w:rPr>
          <w:rFonts w:cs="Calibri" w:hAnsi="Calibri" w:eastAsia="Calibri" w:ascii="Calibri"/>
          <w:spacing w:val="5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ar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al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am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es</w:t>
      </w:r>
      <w:r>
        <w:rPr>
          <w:rFonts w:cs="Calibri" w:hAnsi="Calibri" w:eastAsia="Calibri" w:ascii="Calibri"/>
          <w:spacing w:val="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á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í</w:t>
      </w:r>
      <w:r>
        <w:rPr>
          <w:rFonts w:cs="Calibri" w:hAnsi="Calibri" w:eastAsia="Calibri" w:ascii="Calibri"/>
          <w:spacing w:val="5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í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,</w:t>
      </w:r>
      <w:r>
        <w:rPr>
          <w:rFonts w:cs="Calibri" w:hAnsi="Calibri" w:eastAsia="Calibri" w:ascii="Calibri"/>
          <w:spacing w:val="-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j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</w:p>
    <w:p>
      <w:pPr>
        <w:rPr>
          <w:rFonts w:cs="Calibri" w:hAnsi="Calibri" w:eastAsia="Calibri" w:ascii="Calibri"/>
          <w:sz w:val="24"/>
          <w:szCs w:val="24"/>
        </w:rPr>
        <w:jc w:val="both"/>
        <w:spacing w:before="8" w:lineRule="auto" w:line="272"/>
        <w:ind w:left="536" w:right="763"/>
      </w:pPr>
      <w:r>
        <w:rPr>
          <w:rFonts w:cs="Calibri" w:hAnsi="Calibri" w:eastAsia="Calibri" w:ascii="Calibri"/>
          <w:spacing w:val="-2"/>
          <w:w w:val="100"/>
          <w:sz w:val="28"/>
          <w:szCs w:val="28"/>
        </w:rPr>
        <w:t>8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.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 </w:t>
      </w:r>
      <w:r>
        <w:rPr>
          <w:rFonts w:cs="Calibri" w:hAnsi="Calibri" w:eastAsia="Calibri" w:ascii="Calibri"/>
          <w:spacing w:val="21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ar</w:t>
      </w:r>
      <w:r>
        <w:rPr>
          <w:rFonts w:cs="Calibri" w:hAnsi="Calibri" w:eastAsia="Calibri" w:ascii="Calibri"/>
          <w:spacing w:val="3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em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mente</w:t>
      </w:r>
      <w:r>
        <w:rPr>
          <w:rFonts w:cs="Calibri" w:hAnsi="Calibri" w:eastAsia="Calibri" w:ascii="Calibri"/>
          <w:spacing w:val="3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3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3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,</w:t>
      </w:r>
      <w:r>
        <w:rPr>
          <w:rFonts w:cs="Calibri" w:hAnsi="Calibri" w:eastAsia="Calibri" w:ascii="Calibri"/>
          <w:spacing w:val="2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3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3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es</w:t>
      </w:r>
      <w:r>
        <w:rPr>
          <w:rFonts w:cs="Calibri" w:hAnsi="Calibri" w:eastAsia="Calibri" w:ascii="Calibri"/>
          <w:spacing w:val="3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3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efe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1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es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j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q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</w:p>
    <w:p>
      <w:pPr>
        <w:rPr>
          <w:rFonts w:cs="Calibri" w:hAnsi="Calibri" w:eastAsia="Calibri" w:ascii="Calibri"/>
          <w:sz w:val="24"/>
          <w:szCs w:val="24"/>
        </w:rPr>
        <w:jc w:val="both"/>
        <w:spacing w:before="3" w:lineRule="auto" w:line="269"/>
        <w:ind w:left="536" w:right="768"/>
      </w:pPr>
      <w:r>
        <w:rPr>
          <w:rFonts w:cs="Calibri" w:hAnsi="Calibri" w:eastAsia="Calibri" w:ascii="Calibri"/>
          <w:spacing w:val="-2"/>
          <w:w w:val="100"/>
          <w:sz w:val="28"/>
          <w:szCs w:val="28"/>
        </w:rPr>
        <w:t>9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.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1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1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án</w:t>
      </w:r>
      <w:r>
        <w:rPr>
          <w:rFonts w:cs="Calibri" w:hAnsi="Calibri" w:eastAsia="Calibri" w:ascii="Calibri"/>
          <w:spacing w:val="1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1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z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ar</w:t>
      </w:r>
      <w:r>
        <w:rPr>
          <w:rFonts w:cs="Calibri" w:hAnsi="Calibri" w:eastAsia="Calibri" w:ascii="Calibri"/>
          <w:spacing w:val="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í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1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2</w:t>
      </w:r>
      <w:r>
        <w:rPr>
          <w:rFonts w:cs="Calibri" w:hAnsi="Calibri" w:eastAsia="Calibri" w:ascii="Calibri"/>
          <w:spacing w:val="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am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,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q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(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5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)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as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em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á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a.</w:t>
      </w:r>
    </w:p>
    <w:p>
      <w:pPr>
        <w:rPr>
          <w:rFonts w:cs="Calibri" w:hAnsi="Calibri" w:eastAsia="Calibri" w:ascii="Calibri"/>
          <w:sz w:val="24"/>
          <w:szCs w:val="24"/>
        </w:rPr>
        <w:jc w:val="both"/>
        <w:spacing w:before="8" w:lineRule="auto" w:line="262"/>
        <w:ind w:left="536" w:right="760"/>
        <w:sectPr>
          <w:pgSz w:w="12240" w:h="15840"/>
          <w:pgMar w:top="620" w:bottom="280" w:left="880" w:right="620"/>
        </w:sectPr>
      </w:pPr>
      <w:r>
        <w:rPr>
          <w:rFonts w:cs="Calibri" w:hAnsi="Calibri" w:eastAsia="Calibri" w:ascii="Calibri"/>
          <w:spacing w:val="-2"/>
          <w:w w:val="100"/>
          <w:sz w:val="28"/>
          <w:szCs w:val="28"/>
        </w:rPr>
        <w:t>10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.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án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em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h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ja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,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á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5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am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</w:p>
    <w:p>
      <w:pPr>
        <w:rPr>
          <w:sz w:val="8"/>
          <w:szCs w:val="8"/>
        </w:rPr>
        <w:jc w:val="left"/>
        <w:spacing w:before="5" w:lineRule="exact" w:line="80"/>
      </w:pPr>
      <w:r>
        <w:rPr>
          <w:sz w:val="8"/>
          <w:szCs w:val="8"/>
        </w:rPr>
      </w:r>
    </w:p>
    <w:tbl>
      <w:tblPr>
        <w:tblW w:w="0" w:type="auto"/>
        <w:tblLook w:val="01E0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8" w:hRule="exact"/>
        </w:trPr>
        <w:tc>
          <w:tcPr>
            <w:tcW w:w="1277" w:type="dxa"/>
            <w:vMerge w:val="restart"/>
            <w:tcBorders>
              <w:top w:val="single" w:sz="5" w:space="0" w:color="001F5F"/>
              <w:left w:val="single" w:sz="5" w:space="0" w:color="001F5F"/>
              <w:right w:val="single" w:sz="5" w:space="0" w:color="001F5F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29"/>
              <w:ind w:left="190"/>
            </w:pPr>
            <w:r>
              <w:pict>
                <v:shape type="#_x0000_t75" style="width:48pt;height:36.501pt">
                  <v:imagedata o:title="" r:id="rId5"/>
                </v:shape>
              </w:pict>
            </w:r>
            <w:r>
              <w:rPr>
                <w:rFonts w:cs="Times New Roman" w:hAnsi="Times New Roman" w:eastAsia="Times New Roman" w:ascii="Times New Roman"/>
                <w:sz w:val="20"/>
                <w:szCs w:val="20"/>
              </w:rPr>
            </w:r>
          </w:p>
        </w:tc>
        <w:tc>
          <w:tcPr>
            <w:tcW w:w="6382" w:type="dxa"/>
            <w:tcBorders>
              <w:top w:val="single" w:sz="5" w:space="0" w:color="001F5F"/>
              <w:left w:val="single" w:sz="5" w:space="0" w:color="001F5F"/>
              <w:bottom w:val="single" w:sz="5" w:space="0" w:color="001F5F"/>
              <w:right w:val="single" w:sz="5" w:space="0" w:color="001F5F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before="99"/>
              <w:ind w:left="90"/>
            </w:pPr>
            <w:r>
              <w:rPr>
                <w:rFonts w:cs="Arial" w:hAnsi="Arial" w:eastAsia="Arial" w:ascii="Arial"/>
                <w:b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U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b/>
                <w:spacing w:val="9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U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V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b/>
                <w:spacing w:val="14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8"/>
                <w:szCs w:val="18"/>
              </w:rPr>
              <w:t>Ó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8"/>
                <w:szCs w:val="18"/>
              </w:rPr>
              <w:t>G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b/>
                <w:spacing w:val="13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b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8"/>
                <w:szCs w:val="18"/>
              </w:rPr>
              <w:t>J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É</w:t>
            </w:r>
            <w:r>
              <w:rPr>
                <w:rFonts w:cs="Arial" w:hAnsi="Arial" w:eastAsia="Arial" w:ascii="Arial"/>
                <w:b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b/>
                <w:spacing w:val="-2"/>
                <w:w w:val="101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b/>
                <w:spacing w:val="-2"/>
                <w:w w:val="101"/>
                <w:sz w:val="18"/>
                <w:szCs w:val="18"/>
              </w:rPr>
              <w:t>U</w:t>
            </w:r>
            <w:r>
              <w:rPr>
                <w:rFonts w:cs="Arial" w:hAnsi="Arial" w:eastAsia="Arial" w:ascii="Arial"/>
                <w:b/>
                <w:spacing w:val="-2"/>
                <w:w w:val="101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b/>
                <w:spacing w:val="-2"/>
                <w:w w:val="101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1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421" w:type="dxa"/>
            <w:tcBorders>
              <w:top w:val="single" w:sz="5" w:space="0" w:color="001F5F"/>
              <w:left w:val="single" w:sz="5" w:space="0" w:color="001F5F"/>
              <w:bottom w:val="single" w:sz="5" w:space="0" w:color="001F5F"/>
              <w:right w:val="single" w:sz="5" w:space="0" w:color="001F5F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22"/>
              <w:ind w:left="186"/>
            </w:pP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16"/>
                <w:szCs w:val="16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XX</w:t>
            </w:r>
            <w:r>
              <w:rPr>
                <w:rFonts w:cs="Arial" w:hAnsi="Arial" w:eastAsia="Arial" w:ascii="Arial"/>
                <w:spacing w:val="-5"/>
                <w:w w:val="100"/>
                <w:sz w:val="16"/>
                <w:szCs w:val="16"/>
              </w:rPr>
              <w:t>X</w:t>
            </w:r>
            <w:r>
              <w:rPr>
                <w:rFonts w:cs="Arial" w:hAnsi="Arial" w:eastAsia="Arial" w:ascii="Arial"/>
                <w:spacing w:val="5"/>
                <w:w w:val="100"/>
                <w:sz w:val="16"/>
                <w:szCs w:val="16"/>
              </w:rPr>
              <w:t>-</w:t>
            </w:r>
            <w:r>
              <w:rPr>
                <w:rFonts w:cs="Arial" w:hAnsi="Arial" w:eastAsia="Arial" w:ascii="Arial"/>
                <w:spacing w:val="-2"/>
                <w:w w:val="100"/>
                <w:sz w:val="16"/>
                <w:szCs w:val="16"/>
              </w:rPr>
              <w:t>0</w:t>
            </w:r>
            <w:r>
              <w:rPr>
                <w:rFonts w:cs="Arial" w:hAnsi="Arial" w:eastAsia="Arial" w:ascii="Arial"/>
                <w:spacing w:val="3"/>
                <w:w w:val="100"/>
                <w:sz w:val="16"/>
                <w:szCs w:val="16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450" w:type="dxa"/>
            <w:tcBorders>
              <w:top w:val="single" w:sz="5" w:space="0" w:color="001F5F"/>
              <w:left w:val="single" w:sz="5" w:space="0" w:color="001F5F"/>
              <w:bottom w:val="single" w:sz="5" w:space="0" w:color="001F5F"/>
              <w:right w:val="single" w:sz="5" w:space="0" w:color="001F5F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22"/>
              <w:ind w:left="225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VE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Ó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Arial" w:hAnsi="Arial" w:eastAsia="Arial" w:ascii="Arial"/>
                <w:spacing w:val="-6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16"/>
                <w:szCs w:val="16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3"/>
              <w:ind w:left="100"/>
            </w:pPr>
            <w:r>
              <w:rPr>
                <w:rFonts w:cs="Arial" w:hAnsi="Arial" w:eastAsia="Arial" w:ascii="Arial"/>
                <w:spacing w:val="5"/>
                <w:w w:val="100"/>
                <w:sz w:val="16"/>
                <w:szCs w:val="16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16"/>
                <w:szCs w:val="16"/>
              </w:rPr>
              <w:t>á</w:t>
            </w:r>
            <w:r>
              <w:rPr>
                <w:rFonts w:cs="Arial" w:hAnsi="Arial" w:eastAsia="Arial" w:ascii="Arial"/>
                <w:spacing w:val="3"/>
                <w:w w:val="100"/>
                <w:sz w:val="16"/>
                <w:szCs w:val="16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spacing w:val="-7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2</w:t>
            </w:r>
            <w:r>
              <w:rPr>
                <w:rFonts w:cs="Arial" w:hAnsi="Arial" w:eastAsia="Arial" w:ascii="Arial"/>
                <w:spacing w:val="-5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16"/>
                <w:szCs w:val="16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4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404" w:hRule="exact"/>
        </w:trPr>
        <w:tc>
          <w:tcPr>
            <w:tcW w:w="1277" w:type="dxa"/>
            <w:vMerge w:val=""/>
            <w:tcBorders>
              <w:left w:val="single" w:sz="5" w:space="0" w:color="001F5F"/>
              <w:bottom w:val="single" w:sz="20" w:space="0" w:color="001F5F"/>
              <w:right w:val="single" w:sz="5" w:space="0" w:color="001F5F"/>
            </w:tcBorders>
          </w:tcPr>
          <w:p/>
        </w:tc>
        <w:tc>
          <w:tcPr>
            <w:tcW w:w="6382" w:type="dxa"/>
            <w:tcBorders>
              <w:top w:val="single" w:sz="5" w:space="0" w:color="001F5F"/>
              <w:left w:val="single" w:sz="5" w:space="0" w:color="001F5F"/>
              <w:bottom w:val="single" w:sz="20" w:space="0" w:color="001F5F"/>
              <w:right w:val="single" w:sz="5" w:space="0" w:color="001F5F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spacing w:before="93"/>
              <w:ind w:left="2191" w:right="2189"/>
            </w:pP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b/>
                <w:spacing w:val="7"/>
                <w:w w:val="100"/>
                <w:sz w:val="16"/>
                <w:szCs w:val="16"/>
              </w:rPr>
              <w:t>M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16"/>
                <w:szCs w:val="16"/>
              </w:rPr>
              <w:t>B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-8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EL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b/>
                <w:spacing w:val="4"/>
                <w:w w:val="99"/>
                <w:sz w:val="16"/>
                <w:szCs w:val="16"/>
              </w:rPr>
              <w:t>F</w:t>
            </w:r>
            <w:r>
              <w:rPr>
                <w:rFonts w:cs="Arial" w:hAnsi="Arial" w:eastAsia="Arial" w:ascii="Arial"/>
                <w:b/>
                <w:spacing w:val="-3"/>
                <w:w w:val="99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b/>
                <w:spacing w:val="7"/>
                <w:w w:val="98"/>
                <w:sz w:val="16"/>
                <w:szCs w:val="16"/>
              </w:rPr>
              <w:t>M</w:t>
            </w:r>
            <w:r>
              <w:rPr>
                <w:rFonts w:cs="Arial" w:hAnsi="Arial" w:eastAsia="Arial" w:ascii="Arial"/>
                <w:b/>
                <w:spacing w:val="-4"/>
                <w:w w:val="98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4"/>
                <w:w w:val="99"/>
                <w:sz w:val="16"/>
                <w:szCs w:val="16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99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871" w:type="dxa"/>
            <w:gridSpan w:val="2"/>
            <w:tcBorders>
              <w:top w:val="nil" w:sz="6" w:space="0" w:color="auto"/>
              <w:left w:val="single" w:sz="5" w:space="0" w:color="001F5F"/>
              <w:bottom w:val="single" w:sz="20" w:space="0" w:color="001F5F"/>
              <w:right w:val="single" w:sz="5" w:space="0" w:color="001F5F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99"/>
              <w:ind w:left="829"/>
            </w:pPr>
            <w:r>
              <w:rPr>
                <w:rFonts w:cs="Arial" w:hAnsi="Arial" w:eastAsia="Arial" w:ascii="Arial"/>
                <w:spacing w:val="-2"/>
                <w:w w:val="100"/>
                <w:sz w:val="16"/>
                <w:szCs w:val="16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PS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Arial" w:hAnsi="Arial" w:eastAsia="Arial" w:ascii="Arial"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XXXXXX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</w:tr>
    </w:tbl>
    <w:p>
      <w:pPr>
        <w:rPr>
          <w:sz w:val="20"/>
          <w:szCs w:val="20"/>
        </w:rPr>
        <w:jc w:val="left"/>
        <w:spacing w:before="14"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4"/>
          <w:szCs w:val="24"/>
        </w:rPr>
        <w:jc w:val="both"/>
        <w:spacing w:before="11" w:lineRule="auto" w:line="275"/>
        <w:ind w:left="536" w:right="768"/>
      </w:pP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e,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á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as</w:t>
      </w:r>
      <w:r>
        <w:rPr>
          <w:rFonts w:cs="Calibri" w:hAnsi="Calibri" w:eastAsia="Calibri" w:ascii="Calibri"/>
          <w:spacing w:val="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mas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ma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</w:p>
    <w:p>
      <w:pPr>
        <w:rPr>
          <w:rFonts w:cs="Calibri" w:hAnsi="Calibri" w:eastAsia="Calibri" w:ascii="Calibri"/>
          <w:sz w:val="24"/>
          <w:szCs w:val="24"/>
        </w:rPr>
        <w:jc w:val="both"/>
        <w:spacing w:before="5" w:lineRule="auto" w:line="269"/>
        <w:ind w:left="536" w:right="762"/>
      </w:pPr>
      <w:r>
        <w:rPr>
          <w:rFonts w:cs="Calibri" w:hAnsi="Calibri" w:eastAsia="Calibri" w:ascii="Calibri"/>
          <w:spacing w:val="-2"/>
          <w:w w:val="100"/>
          <w:sz w:val="28"/>
          <w:szCs w:val="28"/>
        </w:rPr>
        <w:t>11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.</w:t>
      </w:r>
      <w:r>
        <w:rPr>
          <w:rFonts w:cs="Calibri" w:hAnsi="Calibri" w:eastAsia="Calibri" w:ascii="Calibri"/>
          <w:spacing w:val="6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án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ar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em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en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,</w:t>
      </w:r>
      <w:r>
        <w:rPr>
          <w:rFonts w:cs="Calibri" w:hAnsi="Calibri" w:eastAsia="Calibri" w:ascii="Calibri"/>
          <w:spacing w:val="-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h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j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j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al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e;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q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emp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í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j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(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–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).</w:t>
      </w:r>
    </w:p>
    <w:p>
      <w:pPr>
        <w:rPr>
          <w:rFonts w:cs="Calibri" w:hAnsi="Calibri" w:eastAsia="Calibri" w:ascii="Calibri"/>
          <w:sz w:val="24"/>
          <w:szCs w:val="24"/>
        </w:rPr>
        <w:jc w:val="both"/>
        <w:spacing w:before="8"/>
        <w:ind w:left="536" w:right="767"/>
      </w:pPr>
      <w:r>
        <w:rPr>
          <w:rFonts w:cs="Calibri" w:hAnsi="Calibri" w:eastAsia="Calibri" w:ascii="Calibri"/>
          <w:spacing w:val="-2"/>
          <w:w w:val="100"/>
          <w:sz w:val="28"/>
          <w:szCs w:val="28"/>
        </w:rPr>
        <w:t>12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.</w:t>
      </w:r>
      <w:r>
        <w:rPr>
          <w:rFonts w:cs="Calibri" w:hAnsi="Calibri" w:eastAsia="Calibri" w:ascii="Calibri"/>
          <w:spacing w:val="6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á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al</w:t>
      </w:r>
    </w:p>
    <w:p>
      <w:pPr>
        <w:rPr>
          <w:rFonts w:cs="Calibri" w:hAnsi="Calibri" w:eastAsia="Calibri" w:ascii="Calibri"/>
          <w:sz w:val="24"/>
          <w:szCs w:val="24"/>
        </w:rPr>
        <w:jc w:val="both"/>
        <w:spacing w:before="32"/>
        <w:ind w:left="536" w:right="2193"/>
      </w:pPr>
      <w:r>
        <w:rPr>
          <w:rFonts w:cs="Calibri" w:hAnsi="Calibri" w:eastAsia="Calibri" w:ascii="Calibri"/>
          <w:spacing w:val="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am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al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am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</w:p>
    <w:p>
      <w:pPr>
        <w:rPr>
          <w:rFonts w:cs="Calibri" w:hAnsi="Calibri" w:eastAsia="Calibri" w:ascii="Calibri"/>
          <w:sz w:val="24"/>
          <w:szCs w:val="24"/>
        </w:rPr>
        <w:jc w:val="both"/>
        <w:spacing w:before="43" w:lineRule="auto" w:line="270"/>
        <w:ind w:left="536" w:right="767"/>
      </w:pPr>
      <w:r>
        <w:rPr>
          <w:rFonts w:cs="Calibri" w:hAnsi="Calibri" w:eastAsia="Calibri" w:ascii="Calibri"/>
          <w:spacing w:val="-2"/>
          <w:w w:val="100"/>
          <w:sz w:val="28"/>
          <w:szCs w:val="28"/>
        </w:rPr>
        <w:t>13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.</w:t>
      </w:r>
      <w:r>
        <w:rPr>
          <w:rFonts w:cs="Calibri" w:hAnsi="Calibri" w:eastAsia="Calibri" w:ascii="Calibri"/>
          <w:spacing w:val="6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1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1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j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am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en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US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en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z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ar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ajo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mente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AL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–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efe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a.</w:t>
      </w:r>
    </w:p>
    <w:p>
      <w:pPr>
        <w:rPr>
          <w:rFonts w:cs="Calibri" w:hAnsi="Calibri" w:eastAsia="Calibri" w:ascii="Calibri"/>
          <w:sz w:val="24"/>
          <w:szCs w:val="24"/>
        </w:rPr>
        <w:jc w:val="both"/>
        <w:spacing w:before="6" w:lineRule="auto" w:line="263"/>
        <w:ind w:left="536" w:right="774"/>
      </w:pPr>
      <w:r>
        <w:rPr>
          <w:rFonts w:cs="Calibri" w:hAnsi="Calibri" w:eastAsia="Calibri" w:ascii="Calibri"/>
          <w:spacing w:val="-2"/>
          <w:w w:val="100"/>
          <w:sz w:val="28"/>
          <w:szCs w:val="28"/>
        </w:rPr>
        <w:t>14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.</w:t>
      </w:r>
      <w:r>
        <w:rPr>
          <w:rFonts w:cs="Calibri" w:hAnsi="Calibri" w:eastAsia="Calibri" w:ascii="Calibri"/>
          <w:spacing w:val="6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ar</w:t>
      </w:r>
      <w:r>
        <w:rPr>
          <w:rFonts w:cs="Calibri" w:hAnsi="Calibri" w:eastAsia="Calibri" w:ascii="Calibri"/>
          <w:spacing w:val="1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1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am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1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1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1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Sema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1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5</w:t>
      </w:r>
      <w:r>
        <w:rPr>
          <w:rFonts w:cs="Calibri" w:hAnsi="Calibri" w:eastAsia="Calibri" w:ascii="Calibri"/>
          <w:spacing w:val="1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í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1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í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Se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</w:p>
    <w:p>
      <w:pPr>
        <w:rPr>
          <w:rFonts w:cs="Calibri" w:hAnsi="Calibri" w:eastAsia="Calibri" w:ascii="Calibri"/>
          <w:sz w:val="24"/>
          <w:szCs w:val="24"/>
        </w:rPr>
        <w:jc w:val="both"/>
        <w:spacing w:before="15" w:lineRule="auto" w:line="262"/>
        <w:ind w:left="536" w:right="770"/>
      </w:pPr>
      <w:r>
        <w:rPr>
          <w:rFonts w:cs="Calibri" w:hAnsi="Calibri" w:eastAsia="Calibri" w:ascii="Calibri"/>
          <w:spacing w:val="-2"/>
          <w:w w:val="100"/>
          <w:sz w:val="28"/>
          <w:szCs w:val="28"/>
        </w:rPr>
        <w:t>15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.</w:t>
      </w:r>
      <w:r>
        <w:rPr>
          <w:rFonts w:cs="Calibri" w:hAnsi="Calibri" w:eastAsia="Calibri" w:ascii="Calibri"/>
          <w:spacing w:val="6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ar</w:t>
      </w:r>
      <w:r>
        <w:rPr>
          <w:rFonts w:cs="Calibri" w:hAnsi="Calibri" w:eastAsia="Calibri" w:ascii="Calibri"/>
          <w:spacing w:val="2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2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ar</w:t>
      </w:r>
      <w:r>
        <w:rPr>
          <w:rFonts w:cs="Calibri" w:hAnsi="Calibri" w:eastAsia="Calibri" w:ascii="Calibri"/>
          <w:spacing w:val="2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en</w:t>
      </w:r>
      <w:r>
        <w:rPr>
          <w:rFonts w:cs="Calibri" w:hAnsi="Calibri" w:eastAsia="Calibri" w:ascii="Calibri"/>
          <w:spacing w:val="2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z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as</w:t>
      </w:r>
      <w:r>
        <w:rPr>
          <w:rFonts w:cs="Calibri" w:hAnsi="Calibri" w:eastAsia="Calibri" w:ascii="Calibri"/>
          <w:spacing w:val="2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es</w:t>
      </w:r>
      <w:r>
        <w:rPr>
          <w:rFonts w:cs="Calibri" w:hAnsi="Calibri" w:eastAsia="Calibri" w:ascii="Calibri"/>
          <w:spacing w:val="2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efe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as</w:t>
      </w:r>
      <w:r>
        <w:rPr>
          <w:rFonts w:cs="Calibri" w:hAnsi="Calibri" w:eastAsia="Calibri" w:ascii="Calibri"/>
          <w:spacing w:val="2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en</w:t>
      </w:r>
      <w:r>
        <w:rPr>
          <w:rFonts w:cs="Calibri" w:hAnsi="Calibri" w:eastAsia="Calibri" w:ascii="Calibri"/>
          <w:spacing w:val="2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efe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í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(t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ma)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</w:p>
    <w:p>
      <w:pPr>
        <w:rPr>
          <w:rFonts w:cs="Calibri" w:hAnsi="Calibri" w:eastAsia="Calibri" w:ascii="Calibri"/>
          <w:sz w:val="24"/>
          <w:szCs w:val="24"/>
        </w:rPr>
        <w:jc w:val="both"/>
        <w:spacing w:before="20" w:lineRule="auto" w:line="269"/>
        <w:ind w:left="536" w:right="759"/>
      </w:pPr>
      <w:r>
        <w:rPr>
          <w:rFonts w:cs="Calibri" w:hAnsi="Calibri" w:eastAsia="Calibri" w:ascii="Calibri"/>
          <w:spacing w:val="-2"/>
          <w:w w:val="100"/>
          <w:sz w:val="28"/>
          <w:szCs w:val="28"/>
        </w:rPr>
        <w:t>16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.</w:t>
      </w:r>
      <w:r>
        <w:rPr>
          <w:rFonts w:cs="Calibri" w:hAnsi="Calibri" w:eastAsia="Calibri" w:ascii="Calibri"/>
          <w:spacing w:val="54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men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z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,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Sem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,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es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as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ém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as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q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en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as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ajo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al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q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z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a.</w:t>
      </w:r>
    </w:p>
    <w:p>
      <w:pPr>
        <w:rPr>
          <w:rFonts w:cs="Calibri" w:hAnsi="Calibri" w:eastAsia="Calibri" w:ascii="Calibri"/>
          <w:sz w:val="24"/>
          <w:szCs w:val="24"/>
        </w:rPr>
        <w:jc w:val="both"/>
        <w:spacing w:before="8"/>
        <w:ind w:left="536" w:right="776"/>
      </w:pPr>
      <w:r>
        <w:rPr>
          <w:rFonts w:cs="Calibri" w:hAnsi="Calibri" w:eastAsia="Calibri" w:ascii="Calibri"/>
          <w:spacing w:val="-2"/>
          <w:w w:val="100"/>
          <w:sz w:val="28"/>
          <w:szCs w:val="28"/>
        </w:rPr>
        <w:t>17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.</w:t>
      </w:r>
      <w:r>
        <w:rPr>
          <w:rFonts w:cs="Calibri" w:hAnsi="Calibri" w:eastAsia="Calibri" w:ascii="Calibri"/>
          <w:spacing w:val="6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H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acer</w:t>
      </w:r>
      <w:r>
        <w:rPr>
          <w:rFonts w:cs="Calibri" w:hAnsi="Calibri" w:eastAsia="Calibri" w:ascii="Calibri"/>
          <w:spacing w:val="2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j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es</w:t>
      </w:r>
      <w:r>
        <w:rPr>
          <w:rFonts w:cs="Calibri" w:hAnsi="Calibri" w:eastAsia="Calibri" w:ascii="Calibri"/>
          <w:spacing w:val="2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1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J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z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1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en</w:t>
      </w:r>
      <w:r>
        <w:rPr>
          <w:rFonts w:cs="Calibri" w:hAnsi="Calibri" w:eastAsia="Calibri" w:ascii="Calibri"/>
          <w:spacing w:val="2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</w:p>
    <w:p>
      <w:pPr>
        <w:rPr>
          <w:rFonts w:cs="Calibri" w:hAnsi="Calibri" w:eastAsia="Calibri" w:ascii="Calibri"/>
          <w:sz w:val="24"/>
          <w:szCs w:val="24"/>
        </w:rPr>
        <w:jc w:val="both"/>
        <w:spacing w:before="32"/>
        <w:ind w:left="536" w:right="9037"/>
      </w:pPr>
      <w:r>
        <w:rPr>
          <w:rFonts w:cs="Calibri" w:hAnsi="Calibri" w:eastAsia="Calibri" w:ascii="Calibri"/>
          <w:spacing w:val="0"/>
          <w:w w:val="100"/>
          <w:sz w:val="24"/>
          <w:szCs w:val="24"/>
        </w:rPr>
        <w:t>Sema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1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0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</w:p>
    <w:p>
      <w:pPr>
        <w:rPr>
          <w:rFonts w:cs="Calibri" w:hAnsi="Calibri" w:eastAsia="Calibri" w:ascii="Calibri"/>
          <w:sz w:val="24"/>
          <w:szCs w:val="24"/>
        </w:rPr>
        <w:jc w:val="both"/>
        <w:spacing w:before="43" w:lineRule="auto" w:line="270"/>
        <w:ind w:left="536" w:right="769"/>
      </w:pPr>
      <w:r>
        <w:rPr>
          <w:rFonts w:cs="Calibri" w:hAnsi="Calibri" w:eastAsia="Calibri" w:ascii="Calibri"/>
          <w:spacing w:val="-2"/>
          <w:w w:val="100"/>
          <w:sz w:val="28"/>
          <w:szCs w:val="28"/>
        </w:rPr>
        <w:t>18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.</w:t>
      </w:r>
      <w:r>
        <w:rPr>
          <w:rFonts w:cs="Calibri" w:hAnsi="Calibri" w:eastAsia="Calibri" w:ascii="Calibri"/>
          <w:spacing w:val="31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z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ajo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emp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,</w:t>
      </w:r>
      <w:r>
        <w:rPr>
          <w:rFonts w:cs="Calibri" w:hAnsi="Calibri" w:eastAsia="Calibri" w:ascii="Calibri"/>
          <w:spacing w:val="-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z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ar</w:t>
      </w:r>
    </w:p>
    <w:p>
      <w:pPr>
        <w:rPr>
          <w:rFonts w:cs="Calibri" w:hAnsi="Calibri" w:eastAsia="Calibri" w:ascii="Calibri"/>
          <w:sz w:val="24"/>
          <w:szCs w:val="24"/>
        </w:rPr>
        <w:jc w:val="both"/>
        <w:spacing w:before="6"/>
        <w:ind w:left="536" w:right="4865"/>
      </w:pPr>
      <w:r>
        <w:rPr>
          <w:rFonts w:cs="Calibri" w:hAnsi="Calibri" w:eastAsia="Calibri" w:ascii="Calibri"/>
          <w:spacing w:val="-2"/>
          <w:w w:val="100"/>
          <w:sz w:val="28"/>
          <w:szCs w:val="28"/>
        </w:rPr>
        <w:t>19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.</w:t>
      </w:r>
      <w:r>
        <w:rPr>
          <w:rFonts w:cs="Calibri" w:hAnsi="Calibri" w:eastAsia="Calibri" w:ascii="Calibri"/>
          <w:spacing w:val="6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as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</w:p>
    <w:p>
      <w:pPr>
        <w:rPr>
          <w:rFonts w:cs="Calibri" w:hAnsi="Calibri" w:eastAsia="Calibri" w:ascii="Calibri"/>
          <w:sz w:val="24"/>
          <w:szCs w:val="24"/>
        </w:rPr>
        <w:jc w:val="both"/>
        <w:spacing w:before="32" w:lineRule="auto" w:line="274"/>
        <w:ind w:left="536" w:right="762"/>
      </w:pPr>
      <w:r>
        <w:rPr>
          <w:rFonts w:cs="Calibri" w:hAnsi="Calibri" w:eastAsia="Calibri" w:ascii="Calibri"/>
          <w:spacing w:val="-2"/>
          <w:w w:val="100"/>
          <w:sz w:val="28"/>
          <w:szCs w:val="28"/>
        </w:rPr>
        <w:t>20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.</w:t>
      </w:r>
      <w:r>
        <w:rPr>
          <w:rFonts w:cs="Calibri" w:hAnsi="Calibri" w:eastAsia="Calibri" w:ascii="Calibri"/>
          <w:spacing w:val="6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Se</w:t>
      </w:r>
      <w:r>
        <w:rPr>
          <w:rFonts w:cs="Calibri" w:hAnsi="Calibri" w:eastAsia="Calibri" w:ascii="Calibri"/>
          <w:spacing w:val="4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4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3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j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4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4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,</w:t>
      </w:r>
      <w:r>
        <w:rPr>
          <w:rFonts w:cs="Calibri" w:hAnsi="Calibri" w:eastAsia="Calibri" w:ascii="Calibri"/>
          <w:spacing w:val="4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4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4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4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4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en</w:t>
      </w:r>
      <w:r>
        <w:rPr>
          <w:rFonts w:cs="Calibri" w:hAnsi="Calibri" w:eastAsia="Calibri" w:ascii="Calibri"/>
          <w:spacing w:val="4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4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am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4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j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al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,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í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4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8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,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q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q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efe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es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Pú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j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á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al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q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aje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en</w:t>
      </w:r>
      <w:r>
        <w:rPr>
          <w:rFonts w:cs="Calibri" w:hAnsi="Calibri" w:eastAsia="Calibri" w:ascii="Calibri"/>
          <w:spacing w:val="2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2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Ra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as</w:t>
      </w:r>
      <w:r>
        <w:rPr>
          <w:rFonts w:cs="Calibri" w:hAnsi="Calibri" w:eastAsia="Calibri" w:ascii="Calibri"/>
          <w:spacing w:val="2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Fe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j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,</w:t>
      </w:r>
      <w:r>
        <w:rPr>
          <w:rFonts w:cs="Calibri" w:hAnsi="Calibri" w:eastAsia="Calibri" w:ascii="Calibri"/>
          <w:spacing w:val="2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,</w:t>
      </w:r>
      <w:r>
        <w:rPr>
          <w:rFonts w:cs="Calibri" w:hAnsi="Calibri" w:eastAsia="Calibri" w:ascii="Calibri"/>
          <w:spacing w:val="2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,</w:t>
      </w:r>
      <w:r>
        <w:rPr>
          <w:rFonts w:cs="Calibri" w:hAnsi="Calibri" w:eastAsia="Calibri" w:ascii="Calibri"/>
          <w:spacing w:val="3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q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er</w:t>
      </w:r>
      <w:r>
        <w:rPr>
          <w:rFonts w:cs="Calibri" w:hAnsi="Calibri" w:eastAsia="Calibri" w:ascii="Calibri"/>
          <w:spacing w:val="3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3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(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q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q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er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ece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á</w:t>
      </w:r>
      <w:r>
        <w:rPr>
          <w:rFonts w:cs="Calibri" w:hAnsi="Calibri" w:eastAsia="Calibri" w:ascii="Calibri"/>
          <w:spacing w:val="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)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,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-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,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es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h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es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á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am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ém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 </w:t>
      </w:r>
      <w:r>
        <w:rPr>
          <w:rFonts w:cs="Calibri" w:hAnsi="Calibri" w:eastAsia="Calibri" w:ascii="Calibri"/>
          <w:spacing w:val="2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mo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ma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q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á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emp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en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am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q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q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j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x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,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am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á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efe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al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ajo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al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</w:p>
    <w:p>
      <w:pPr>
        <w:rPr>
          <w:rFonts w:cs="Calibri" w:hAnsi="Calibri" w:eastAsia="Calibri" w:ascii="Calibri"/>
          <w:sz w:val="24"/>
          <w:szCs w:val="24"/>
        </w:rPr>
        <w:jc w:val="both"/>
        <w:spacing w:before="1" w:lineRule="auto" w:line="269"/>
        <w:ind w:left="536" w:right="770"/>
      </w:pPr>
      <w:r>
        <w:rPr>
          <w:rFonts w:cs="Calibri" w:hAnsi="Calibri" w:eastAsia="Calibri" w:ascii="Calibri"/>
          <w:spacing w:val="-2"/>
          <w:w w:val="100"/>
          <w:sz w:val="28"/>
          <w:szCs w:val="28"/>
        </w:rPr>
        <w:t>21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.</w:t>
      </w:r>
      <w:r>
        <w:rPr>
          <w:rFonts w:cs="Calibri" w:hAnsi="Calibri" w:eastAsia="Calibri" w:ascii="Calibri"/>
          <w:spacing w:val="4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j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ém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,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en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am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en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as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á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as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4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ajo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al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am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:</w:t>
      </w:r>
    </w:p>
    <w:p>
      <w:pPr>
        <w:rPr>
          <w:rFonts w:cs="Calibri" w:hAnsi="Calibri" w:eastAsia="Calibri" w:ascii="Calibri"/>
          <w:sz w:val="24"/>
          <w:szCs w:val="24"/>
        </w:rPr>
        <w:jc w:val="left"/>
        <w:spacing w:before="8"/>
        <w:ind w:left="1814"/>
      </w:pPr>
      <w:r>
        <w:rPr>
          <w:rFonts w:cs="Calibri" w:hAnsi="Calibri" w:eastAsia="Calibri" w:ascii="Calibri"/>
          <w:spacing w:val="-2"/>
          <w:w w:val="100"/>
          <w:sz w:val="24"/>
          <w:szCs w:val="24"/>
        </w:rPr>
        <w:t>1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  <w:r>
        <w:rPr>
          <w:rFonts w:cs="Calibri" w:hAnsi="Calibri" w:eastAsia="Calibri" w:ascii="Calibri"/>
          <w:spacing w:val="4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a.</w:t>
      </w:r>
    </w:p>
    <w:p>
      <w:pPr>
        <w:rPr>
          <w:rFonts w:cs="Calibri" w:hAnsi="Calibri" w:eastAsia="Calibri" w:ascii="Calibri"/>
          <w:sz w:val="24"/>
          <w:szCs w:val="24"/>
        </w:rPr>
        <w:jc w:val="left"/>
        <w:spacing w:before="43"/>
        <w:ind w:left="1814"/>
      </w:pPr>
      <w:r>
        <w:rPr>
          <w:rFonts w:cs="Calibri" w:hAnsi="Calibri" w:eastAsia="Calibri" w:ascii="Calibri"/>
          <w:spacing w:val="-2"/>
          <w:w w:val="100"/>
          <w:sz w:val="24"/>
          <w:szCs w:val="24"/>
        </w:rPr>
        <w:t>2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  <w:r>
        <w:rPr>
          <w:rFonts w:cs="Calibri" w:hAnsi="Calibri" w:eastAsia="Calibri" w:ascii="Calibri"/>
          <w:spacing w:val="4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ama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</w:p>
    <w:p>
      <w:pPr>
        <w:rPr>
          <w:rFonts w:cs="Calibri" w:hAnsi="Calibri" w:eastAsia="Calibri" w:ascii="Calibri"/>
          <w:sz w:val="24"/>
          <w:szCs w:val="24"/>
        </w:rPr>
        <w:jc w:val="left"/>
        <w:spacing w:before="48"/>
        <w:ind w:left="1814"/>
        <w:sectPr>
          <w:pgSz w:w="12240" w:h="15840"/>
          <w:pgMar w:top="620" w:bottom="280" w:left="880" w:right="620"/>
        </w:sectPr>
      </w:pPr>
      <w:r>
        <w:rPr>
          <w:rFonts w:cs="Calibri" w:hAnsi="Calibri" w:eastAsia="Calibri" w:ascii="Calibri"/>
          <w:spacing w:val="-2"/>
          <w:w w:val="100"/>
          <w:sz w:val="24"/>
          <w:szCs w:val="24"/>
        </w:rPr>
        <w:t>3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  <w:r>
        <w:rPr>
          <w:rFonts w:cs="Calibri" w:hAnsi="Calibri" w:eastAsia="Calibri" w:ascii="Calibri"/>
          <w:spacing w:val="4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ama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</w:p>
    <w:p>
      <w:pPr>
        <w:rPr>
          <w:sz w:val="8"/>
          <w:szCs w:val="8"/>
        </w:rPr>
        <w:jc w:val="left"/>
        <w:spacing w:before="5" w:lineRule="exact" w:line="80"/>
      </w:pPr>
      <w:r>
        <w:rPr>
          <w:sz w:val="8"/>
          <w:szCs w:val="8"/>
        </w:rPr>
      </w:r>
    </w:p>
    <w:tbl>
      <w:tblPr>
        <w:tblW w:w="0" w:type="auto"/>
        <w:tblLook w:val="01E0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8" w:hRule="exact"/>
        </w:trPr>
        <w:tc>
          <w:tcPr>
            <w:tcW w:w="1277" w:type="dxa"/>
            <w:vMerge w:val="restart"/>
            <w:tcBorders>
              <w:top w:val="single" w:sz="5" w:space="0" w:color="001F5F"/>
              <w:left w:val="single" w:sz="5" w:space="0" w:color="001F5F"/>
              <w:right w:val="single" w:sz="5" w:space="0" w:color="001F5F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29"/>
              <w:ind w:left="190"/>
            </w:pPr>
            <w:r>
              <w:pict>
                <v:shape type="#_x0000_t75" style="width:48pt;height:36.501pt">
                  <v:imagedata o:title="" r:id="rId6"/>
                </v:shape>
              </w:pict>
            </w:r>
            <w:r>
              <w:rPr>
                <w:rFonts w:cs="Times New Roman" w:hAnsi="Times New Roman" w:eastAsia="Times New Roman" w:ascii="Times New Roman"/>
                <w:sz w:val="20"/>
                <w:szCs w:val="20"/>
              </w:rPr>
            </w:r>
          </w:p>
        </w:tc>
        <w:tc>
          <w:tcPr>
            <w:tcW w:w="6382" w:type="dxa"/>
            <w:tcBorders>
              <w:top w:val="single" w:sz="5" w:space="0" w:color="001F5F"/>
              <w:left w:val="single" w:sz="5" w:space="0" w:color="001F5F"/>
              <w:bottom w:val="single" w:sz="5" w:space="0" w:color="001F5F"/>
              <w:right w:val="single" w:sz="5" w:space="0" w:color="001F5F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before="99"/>
              <w:ind w:left="90"/>
            </w:pPr>
            <w:r>
              <w:rPr>
                <w:rFonts w:cs="Arial" w:hAnsi="Arial" w:eastAsia="Arial" w:ascii="Arial"/>
                <w:b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U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b/>
                <w:spacing w:val="9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U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V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b/>
                <w:spacing w:val="14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8"/>
                <w:szCs w:val="18"/>
              </w:rPr>
              <w:t>Ó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8"/>
                <w:szCs w:val="18"/>
              </w:rPr>
              <w:t>G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b/>
                <w:spacing w:val="13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b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8"/>
                <w:szCs w:val="18"/>
              </w:rPr>
              <w:t>J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É</w:t>
            </w:r>
            <w:r>
              <w:rPr>
                <w:rFonts w:cs="Arial" w:hAnsi="Arial" w:eastAsia="Arial" w:ascii="Arial"/>
                <w:b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b/>
                <w:spacing w:val="-2"/>
                <w:w w:val="101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b/>
                <w:spacing w:val="-2"/>
                <w:w w:val="101"/>
                <w:sz w:val="18"/>
                <w:szCs w:val="18"/>
              </w:rPr>
              <w:t>U</w:t>
            </w:r>
            <w:r>
              <w:rPr>
                <w:rFonts w:cs="Arial" w:hAnsi="Arial" w:eastAsia="Arial" w:ascii="Arial"/>
                <w:b/>
                <w:spacing w:val="-2"/>
                <w:w w:val="101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b/>
                <w:spacing w:val="-2"/>
                <w:w w:val="101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1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421" w:type="dxa"/>
            <w:tcBorders>
              <w:top w:val="single" w:sz="5" w:space="0" w:color="001F5F"/>
              <w:left w:val="single" w:sz="5" w:space="0" w:color="001F5F"/>
              <w:bottom w:val="single" w:sz="5" w:space="0" w:color="001F5F"/>
              <w:right w:val="single" w:sz="5" w:space="0" w:color="001F5F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22"/>
              <w:ind w:left="186"/>
            </w:pP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16"/>
                <w:szCs w:val="16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XX</w:t>
            </w:r>
            <w:r>
              <w:rPr>
                <w:rFonts w:cs="Arial" w:hAnsi="Arial" w:eastAsia="Arial" w:ascii="Arial"/>
                <w:spacing w:val="-5"/>
                <w:w w:val="100"/>
                <w:sz w:val="16"/>
                <w:szCs w:val="16"/>
              </w:rPr>
              <w:t>X</w:t>
            </w:r>
            <w:r>
              <w:rPr>
                <w:rFonts w:cs="Arial" w:hAnsi="Arial" w:eastAsia="Arial" w:ascii="Arial"/>
                <w:spacing w:val="5"/>
                <w:w w:val="100"/>
                <w:sz w:val="16"/>
                <w:szCs w:val="16"/>
              </w:rPr>
              <w:t>-</w:t>
            </w:r>
            <w:r>
              <w:rPr>
                <w:rFonts w:cs="Arial" w:hAnsi="Arial" w:eastAsia="Arial" w:ascii="Arial"/>
                <w:spacing w:val="-2"/>
                <w:w w:val="100"/>
                <w:sz w:val="16"/>
                <w:szCs w:val="16"/>
              </w:rPr>
              <w:t>0</w:t>
            </w:r>
            <w:r>
              <w:rPr>
                <w:rFonts w:cs="Arial" w:hAnsi="Arial" w:eastAsia="Arial" w:ascii="Arial"/>
                <w:spacing w:val="3"/>
                <w:w w:val="100"/>
                <w:sz w:val="16"/>
                <w:szCs w:val="16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450" w:type="dxa"/>
            <w:tcBorders>
              <w:top w:val="single" w:sz="5" w:space="0" w:color="001F5F"/>
              <w:left w:val="single" w:sz="5" w:space="0" w:color="001F5F"/>
              <w:bottom w:val="single" w:sz="5" w:space="0" w:color="001F5F"/>
              <w:right w:val="single" w:sz="5" w:space="0" w:color="001F5F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22"/>
              <w:ind w:left="225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VE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Ó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Arial" w:hAnsi="Arial" w:eastAsia="Arial" w:ascii="Arial"/>
                <w:spacing w:val="-6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16"/>
                <w:szCs w:val="16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3"/>
              <w:ind w:left="100"/>
            </w:pPr>
            <w:r>
              <w:rPr>
                <w:rFonts w:cs="Arial" w:hAnsi="Arial" w:eastAsia="Arial" w:ascii="Arial"/>
                <w:spacing w:val="5"/>
                <w:w w:val="100"/>
                <w:sz w:val="16"/>
                <w:szCs w:val="16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16"/>
                <w:szCs w:val="16"/>
              </w:rPr>
              <w:t>á</w:t>
            </w:r>
            <w:r>
              <w:rPr>
                <w:rFonts w:cs="Arial" w:hAnsi="Arial" w:eastAsia="Arial" w:ascii="Arial"/>
                <w:spacing w:val="3"/>
                <w:w w:val="100"/>
                <w:sz w:val="16"/>
                <w:szCs w:val="16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spacing w:val="-7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3</w:t>
            </w:r>
            <w:r>
              <w:rPr>
                <w:rFonts w:cs="Arial" w:hAnsi="Arial" w:eastAsia="Arial" w:ascii="Arial"/>
                <w:spacing w:val="-5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16"/>
                <w:szCs w:val="16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4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404" w:hRule="exact"/>
        </w:trPr>
        <w:tc>
          <w:tcPr>
            <w:tcW w:w="1277" w:type="dxa"/>
            <w:vMerge w:val=""/>
            <w:tcBorders>
              <w:left w:val="single" w:sz="5" w:space="0" w:color="001F5F"/>
              <w:bottom w:val="single" w:sz="20" w:space="0" w:color="001F5F"/>
              <w:right w:val="single" w:sz="5" w:space="0" w:color="001F5F"/>
            </w:tcBorders>
          </w:tcPr>
          <w:p/>
        </w:tc>
        <w:tc>
          <w:tcPr>
            <w:tcW w:w="6382" w:type="dxa"/>
            <w:tcBorders>
              <w:top w:val="single" w:sz="5" w:space="0" w:color="001F5F"/>
              <w:left w:val="single" w:sz="5" w:space="0" w:color="001F5F"/>
              <w:bottom w:val="single" w:sz="20" w:space="0" w:color="001F5F"/>
              <w:right w:val="single" w:sz="5" w:space="0" w:color="001F5F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spacing w:before="93"/>
              <w:ind w:left="2191" w:right="2189"/>
            </w:pP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b/>
                <w:spacing w:val="7"/>
                <w:w w:val="100"/>
                <w:sz w:val="16"/>
                <w:szCs w:val="16"/>
              </w:rPr>
              <w:t>M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16"/>
                <w:szCs w:val="16"/>
              </w:rPr>
              <w:t>B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-8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EL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b/>
                <w:spacing w:val="4"/>
                <w:w w:val="99"/>
                <w:sz w:val="16"/>
                <w:szCs w:val="16"/>
              </w:rPr>
              <w:t>F</w:t>
            </w:r>
            <w:r>
              <w:rPr>
                <w:rFonts w:cs="Arial" w:hAnsi="Arial" w:eastAsia="Arial" w:ascii="Arial"/>
                <w:b/>
                <w:spacing w:val="-3"/>
                <w:w w:val="99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b/>
                <w:spacing w:val="7"/>
                <w:w w:val="98"/>
                <w:sz w:val="16"/>
                <w:szCs w:val="16"/>
              </w:rPr>
              <w:t>M</w:t>
            </w:r>
            <w:r>
              <w:rPr>
                <w:rFonts w:cs="Arial" w:hAnsi="Arial" w:eastAsia="Arial" w:ascii="Arial"/>
                <w:b/>
                <w:spacing w:val="-4"/>
                <w:w w:val="98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4"/>
                <w:w w:val="99"/>
                <w:sz w:val="16"/>
                <w:szCs w:val="16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99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871" w:type="dxa"/>
            <w:gridSpan w:val="2"/>
            <w:tcBorders>
              <w:top w:val="nil" w:sz="6" w:space="0" w:color="auto"/>
              <w:left w:val="single" w:sz="5" w:space="0" w:color="001F5F"/>
              <w:bottom w:val="single" w:sz="20" w:space="0" w:color="001F5F"/>
              <w:right w:val="single" w:sz="5" w:space="0" w:color="001F5F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99"/>
              <w:ind w:left="829"/>
            </w:pPr>
            <w:r>
              <w:rPr>
                <w:rFonts w:cs="Arial" w:hAnsi="Arial" w:eastAsia="Arial" w:ascii="Arial"/>
                <w:spacing w:val="-2"/>
                <w:w w:val="100"/>
                <w:sz w:val="16"/>
                <w:szCs w:val="16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PS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Arial" w:hAnsi="Arial" w:eastAsia="Arial" w:ascii="Arial"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XXXXXX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</w:tr>
    </w:tbl>
    <w:p>
      <w:pPr>
        <w:rPr>
          <w:sz w:val="20"/>
          <w:szCs w:val="20"/>
        </w:rPr>
        <w:jc w:val="left"/>
        <w:spacing w:before="14"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4"/>
          <w:szCs w:val="24"/>
        </w:rPr>
        <w:jc w:val="left"/>
        <w:spacing w:before="11"/>
        <w:ind w:left="1814"/>
      </w:pPr>
      <w:r>
        <w:rPr>
          <w:rFonts w:cs="Calibri" w:hAnsi="Calibri" w:eastAsia="Calibri" w:ascii="Calibri"/>
          <w:spacing w:val="-2"/>
          <w:w w:val="100"/>
          <w:sz w:val="24"/>
          <w:szCs w:val="24"/>
        </w:rPr>
        <w:t>4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  <w:r>
        <w:rPr>
          <w:rFonts w:cs="Calibri" w:hAnsi="Calibri" w:eastAsia="Calibri" w:ascii="Calibri"/>
          <w:spacing w:val="4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</w:p>
    <w:p>
      <w:pPr>
        <w:rPr>
          <w:rFonts w:cs="Calibri" w:hAnsi="Calibri" w:eastAsia="Calibri" w:ascii="Calibri"/>
          <w:sz w:val="24"/>
          <w:szCs w:val="24"/>
        </w:rPr>
        <w:jc w:val="left"/>
        <w:spacing w:before="43"/>
        <w:ind w:left="1814"/>
      </w:pPr>
      <w:r>
        <w:rPr>
          <w:rFonts w:cs="Calibri" w:hAnsi="Calibri" w:eastAsia="Calibri" w:ascii="Calibri"/>
          <w:spacing w:val="-2"/>
          <w:w w:val="100"/>
          <w:sz w:val="24"/>
          <w:szCs w:val="24"/>
        </w:rPr>
        <w:t>5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  <w:r>
        <w:rPr>
          <w:rFonts w:cs="Calibri" w:hAnsi="Calibri" w:eastAsia="Calibri" w:ascii="Calibri"/>
          <w:spacing w:val="4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men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ajo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</w:p>
    <w:p>
      <w:pPr>
        <w:rPr>
          <w:rFonts w:cs="Calibri" w:hAnsi="Calibri" w:eastAsia="Calibri" w:ascii="Calibri"/>
          <w:sz w:val="24"/>
          <w:szCs w:val="24"/>
        </w:rPr>
        <w:jc w:val="left"/>
        <w:spacing w:before="48"/>
        <w:ind w:left="1761"/>
      </w:pPr>
      <w:r>
        <w:rPr>
          <w:rFonts w:cs="Calibri" w:hAnsi="Calibri" w:eastAsia="Calibri" w:ascii="Calibri"/>
          <w:spacing w:val="-2"/>
          <w:w w:val="100"/>
          <w:sz w:val="24"/>
          <w:szCs w:val="24"/>
        </w:rPr>
        <w:t>6</w:t>
      </w:r>
      <w:r>
        <w:rPr>
          <w:rFonts w:cs="Calibri" w:hAnsi="Calibri" w:eastAsia="Calibri" w:ascii="Calibri"/>
          <w:spacing w:val="11"/>
          <w:w w:val="100"/>
          <w:sz w:val="24"/>
          <w:szCs w:val="24"/>
        </w:rPr>
        <w:t>.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ma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:</w:t>
      </w:r>
    </w:p>
    <w:p>
      <w:pPr>
        <w:rPr>
          <w:rFonts w:cs="Calibri" w:hAnsi="Calibri" w:eastAsia="Calibri" w:ascii="Calibri"/>
          <w:sz w:val="24"/>
          <w:szCs w:val="24"/>
        </w:rPr>
        <w:jc w:val="left"/>
        <w:spacing w:before="43"/>
        <w:ind w:left="2491"/>
      </w:pPr>
      <w:r>
        <w:rPr>
          <w:rFonts w:cs="Calibri" w:hAnsi="Calibri" w:eastAsia="Calibri" w:ascii="Calibri"/>
          <w:spacing w:val="0"/>
          <w:w w:val="100"/>
          <w:sz w:val="24"/>
          <w:szCs w:val="24"/>
        </w:rPr>
        <w:t>a)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z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(a)</w:t>
      </w:r>
    </w:p>
    <w:p>
      <w:pPr>
        <w:rPr>
          <w:rFonts w:cs="Calibri" w:hAnsi="Calibri" w:eastAsia="Calibri" w:ascii="Calibri"/>
          <w:sz w:val="24"/>
          <w:szCs w:val="24"/>
        </w:rPr>
        <w:jc w:val="left"/>
        <w:spacing w:before="43"/>
        <w:ind w:left="2491"/>
      </w:pP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)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z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(a)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(a)</w:t>
      </w:r>
    </w:p>
    <w:p>
      <w:pPr>
        <w:rPr>
          <w:rFonts w:cs="Calibri" w:hAnsi="Calibri" w:eastAsia="Calibri" w:ascii="Calibri"/>
          <w:sz w:val="24"/>
          <w:szCs w:val="24"/>
        </w:rPr>
        <w:jc w:val="left"/>
        <w:spacing w:before="43" w:lineRule="auto" w:line="275"/>
        <w:ind w:left="2491" w:right="4384"/>
      </w:pP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)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3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z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J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x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am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)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q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ema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efe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</w:p>
    <w:p>
      <w:pPr>
        <w:rPr>
          <w:rFonts w:cs="Calibri" w:hAnsi="Calibri" w:eastAsia="Calibri" w:ascii="Calibri"/>
          <w:sz w:val="24"/>
          <w:szCs w:val="24"/>
        </w:rPr>
        <w:jc w:val="left"/>
        <w:spacing w:before="5"/>
        <w:ind w:left="2491"/>
      </w:pPr>
      <w:r>
        <w:rPr>
          <w:rFonts w:cs="Calibri" w:hAnsi="Calibri" w:eastAsia="Calibri" w:ascii="Calibri"/>
          <w:spacing w:val="0"/>
          <w:w w:val="100"/>
          <w:sz w:val="24"/>
          <w:szCs w:val="24"/>
        </w:rPr>
        <w:t>e)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efe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ajo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</w:p>
    <w:p>
      <w:pPr>
        <w:rPr>
          <w:rFonts w:cs="Calibri" w:hAnsi="Calibri" w:eastAsia="Calibri" w:ascii="Calibri"/>
          <w:sz w:val="24"/>
          <w:szCs w:val="24"/>
        </w:rPr>
        <w:jc w:val="left"/>
        <w:spacing w:before="38" w:lineRule="exact" w:line="280"/>
        <w:ind w:left="2491"/>
      </w:pPr>
      <w:r>
        <w:rPr>
          <w:rFonts w:cs="Calibri" w:hAnsi="Calibri" w:eastAsia="Calibri" w:ascii="Calibri"/>
          <w:spacing w:val="-1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)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 </w:t>
      </w:r>
      <w:r>
        <w:rPr>
          <w:rFonts w:cs="Calibri" w:hAnsi="Calibri" w:eastAsia="Calibri" w:ascii="Calibri"/>
          <w:spacing w:val="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</w:p>
    <w:p>
      <w:pPr>
        <w:rPr>
          <w:sz w:val="24"/>
          <w:szCs w:val="24"/>
        </w:rPr>
        <w:jc w:val="left"/>
        <w:spacing w:before="2" w:lineRule="exact" w:line="240"/>
      </w:pPr>
      <w:r>
        <w:rPr>
          <w:sz w:val="24"/>
          <w:szCs w:val="24"/>
        </w:rPr>
      </w:r>
    </w:p>
    <w:p>
      <w:pPr>
        <w:rPr>
          <w:rFonts w:cs="Calibri" w:hAnsi="Calibri" w:eastAsia="Calibri" w:ascii="Calibri"/>
          <w:sz w:val="24"/>
          <w:szCs w:val="24"/>
        </w:rPr>
        <w:jc w:val="center"/>
        <w:spacing w:before="11"/>
        <w:ind w:left="792" w:right="1058"/>
      </w:pPr>
      <w:r>
        <w:rPr>
          <w:rFonts w:cs="Calibri" w:hAnsi="Calibri" w:eastAsia="Calibri" w:ascii="Calibri"/>
          <w:b/>
          <w:i/>
          <w:spacing w:val="-1"/>
          <w:w w:val="100"/>
          <w:sz w:val="24"/>
          <w:szCs w:val="24"/>
        </w:rPr>
        <w:t>L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b/>
          <w:i/>
          <w:spacing w:val="3"/>
          <w:w w:val="100"/>
          <w:sz w:val="24"/>
          <w:szCs w:val="24"/>
        </w:rPr>
        <w:t>u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i/>
          <w:spacing w:val="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b/>
          <w:i/>
          <w:spacing w:val="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i/>
          <w:spacing w:val="-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i/>
          <w:spacing w:val="2"/>
          <w:w w:val="100"/>
          <w:sz w:val="24"/>
          <w:szCs w:val="24"/>
        </w:rPr>
        <w:t>c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d</w:t>
      </w:r>
      <w:r>
        <w:rPr>
          <w:rFonts w:cs="Calibri" w:hAnsi="Calibri" w:eastAsia="Calibri" w:ascii="Calibri"/>
          <w:b/>
          <w:i/>
          <w:spacing w:val="2"/>
          <w:w w:val="100"/>
          <w:sz w:val="24"/>
          <w:szCs w:val="24"/>
        </w:rPr>
        <w:t>é</w:t>
      </w:r>
      <w:r>
        <w:rPr>
          <w:rFonts w:cs="Calibri" w:hAnsi="Calibri" w:eastAsia="Calibri" w:ascii="Calibri"/>
          <w:b/>
          <w:i/>
          <w:spacing w:val="-1"/>
          <w:w w:val="100"/>
          <w:sz w:val="24"/>
          <w:szCs w:val="24"/>
        </w:rPr>
        <w:t>m</w:t>
      </w:r>
      <w:r>
        <w:rPr>
          <w:rFonts w:cs="Calibri" w:hAnsi="Calibri" w:eastAsia="Calibri" w:ascii="Calibri"/>
          <w:b/>
          <w:i/>
          <w:spacing w:val="-1"/>
          <w:w w:val="100"/>
          <w:sz w:val="24"/>
          <w:szCs w:val="24"/>
        </w:rPr>
        <w:t>i</w:t>
      </w:r>
      <w:r>
        <w:rPr>
          <w:rFonts w:cs="Calibri" w:hAnsi="Calibri" w:eastAsia="Calibri" w:ascii="Calibri"/>
          <w:b/>
          <w:i/>
          <w:spacing w:val="2"/>
          <w:w w:val="100"/>
          <w:sz w:val="24"/>
          <w:szCs w:val="24"/>
        </w:rPr>
        <w:t>c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y</w:t>
      </w:r>
      <w:r>
        <w:rPr>
          <w:rFonts w:cs="Calibri" w:hAnsi="Calibri" w:eastAsia="Calibri" w:ascii="Calibri"/>
          <w:b/>
          <w:i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i/>
          <w:spacing w:val="1"/>
          <w:w w:val="100"/>
          <w:sz w:val="24"/>
          <w:szCs w:val="24"/>
        </w:rPr>
        <w:t>M</w:t>
      </w:r>
      <w:r>
        <w:rPr>
          <w:rFonts w:cs="Calibri" w:hAnsi="Calibri" w:eastAsia="Calibri" w:ascii="Calibri"/>
          <w:b/>
          <w:i/>
          <w:spacing w:val="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d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b/>
          <w:i/>
          <w:spacing w:val="3"/>
          <w:w w:val="100"/>
          <w:sz w:val="24"/>
          <w:szCs w:val="24"/>
        </w:rPr>
        <w:t>l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i/>
          <w:spacing w:val="3"/>
          <w:w w:val="100"/>
          <w:sz w:val="24"/>
          <w:szCs w:val="24"/>
        </w:rPr>
        <w:t>g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d</w:t>
      </w:r>
      <w:r>
        <w:rPr>
          <w:rFonts w:cs="Calibri" w:hAnsi="Calibri" w:eastAsia="Calibri" w:ascii="Calibri"/>
          <w:b/>
          <w:i/>
          <w:spacing w:val="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b</w:t>
      </w:r>
      <w:r>
        <w:rPr>
          <w:rFonts w:cs="Calibri" w:hAnsi="Calibri" w:eastAsia="Calibri" w:ascii="Calibri"/>
          <w:b/>
          <w:i/>
          <w:spacing w:val="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i/>
          <w:spacing w:val="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á</w:t>
      </w: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b/>
          <w:i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C</w:t>
      </w:r>
      <w:r>
        <w:rPr>
          <w:rFonts w:cs="Calibri" w:hAnsi="Calibri" w:eastAsia="Calibri" w:ascii="Calibri"/>
          <w:b/>
          <w:i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b/>
          <w:i/>
          <w:spacing w:val="-1"/>
          <w:w w:val="100"/>
          <w:sz w:val="24"/>
          <w:szCs w:val="24"/>
        </w:rPr>
        <w:t>m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p</w:t>
      </w:r>
      <w:r>
        <w:rPr>
          <w:rFonts w:cs="Calibri" w:hAnsi="Calibri" w:eastAsia="Calibri" w:ascii="Calibri"/>
          <w:b/>
          <w:i/>
          <w:spacing w:val="-1"/>
          <w:w w:val="100"/>
          <w:sz w:val="24"/>
          <w:szCs w:val="24"/>
        </w:rPr>
        <w:t>l</w:t>
      </w:r>
      <w:r>
        <w:rPr>
          <w:rFonts w:cs="Calibri" w:hAnsi="Calibri" w:eastAsia="Calibri" w:ascii="Calibri"/>
          <w:b/>
          <w:i/>
          <w:spacing w:val="-1"/>
          <w:w w:val="100"/>
          <w:sz w:val="24"/>
          <w:szCs w:val="24"/>
        </w:rPr>
        <w:t>i</w:t>
      </w: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i/>
          <w:spacing w:val="2"/>
          <w:w w:val="100"/>
          <w:sz w:val="24"/>
          <w:szCs w:val="24"/>
        </w:rPr>
        <w:t>c</w:t>
      </w:r>
      <w:r>
        <w:rPr>
          <w:rFonts w:cs="Calibri" w:hAnsi="Calibri" w:eastAsia="Calibri" w:ascii="Calibri"/>
          <w:b/>
          <w:i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b/>
          <w:i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i/>
          <w:spacing w:val="3"/>
          <w:w w:val="100"/>
          <w:sz w:val="24"/>
          <w:szCs w:val="24"/>
        </w:rPr>
        <w:t>l</w:t>
      </w: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i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b/>
          <w:i/>
          <w:spacing w:val="3"/>
          <w:w w:val="100"/>
          <w:sz w:val="24"/>
          <w:szCs w:val="24"/>
        </w:rPr>
        <w:t>i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p</w:t>
      </w:r>
      <w:r>
        <w:rPr>
          <w:rFonts w:cs="Calibri" w:hAnsi="Calibri" w:eastAsia="Calibri" w:ascii="Calibri"/>
          <w:b/>
          <w:i/>
          <w:spacing w:val="-1"/>
          <w:w w:val="100"/>
          <w:sz w:val="24"/>
          <w:szCs w:val="24"/>
        </w:rPr>
        <w:t>i</w:t>
      </w:r>
      <w:r>
        <w:rPr>
          <w:rFonts w:cs="Calibri" w:hAnsi="Calibri" w:eastAsia="Calibri" w:ascii="Calibri"/>
          <w:b/>
          <w:i/>
          <w:spacing w:val="1"/>
          <w:w w:val="100"/>
          <w:sz w:val="24"/>
          <w:szCs w:val="24"/>
        </w:rPr>
        <w:t>f</w:t>
      </w:r>
      <w:r>
        <w:rPr>
          <w:rFonts w:cs="Calibri" w:hAnsi="Calibri" w:eastAsia="Calibri" w:ascii="Calibri"/>
          <w:b/>
          <w:i/>
          <w:spacing w:val="-1"/>
          <w:w w:val="100"/>
          <w:sz w:val="24"/>
          <w:szCs w:val="24"/>
        </w:rPr>
        <w:t>i</w:t>
      </w:r>
      <w:r>
        <w:rPr>
          <w:rFonts w:cs="Calibri" w:hAnsi="Calibri" w:eastAsia="Calibri" w:ascii="Calibri"/>
          <w:b/>
          <w:i/>
          <w:spacing w:val="2"/>
          <w:w w:val="100"/>
          <w:sz w:val="24"/>
          <w:szCs w:val="24"/>
        </w:rPr>
        <w:t>c</w:t>
      </w:r>
      <w:r>
        <w:rPr>
          <w:rFonts w:cs="Calibri" w:hAnsi="Calibri" w:eastAsia="Calibri" w:ascii="Calibri"/>
          <w:b/>
          <w:i/>
          <w:spacing w:val="3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d</w:t>
      </w: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i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i/>
          <w:spacing w:val="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b/>
          <w:i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i/>
          <w:spacing w:val="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i/>
          <w:spacing w:val="1"/>
          <w:w w:val="100"/>
          <w:sz w:val="24"/>
          <w:szCs w:val="24"/>
        </w:rPr>
        <w:t>s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i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i/>
          <w:spacing w:val="-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i/>
          <w:spacing w:val="2"/>
          <w:w w:val="100"/>
          <w:sz w:val="24"/>
          <w:szCs w:val="24"/>
        </w:rPr>
        <w:t>c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i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d</w:t>
      </w: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</w:r>
    </w:p>
    <w:p>
      <w:pPr>
        <w:rPr>
          <w:rFonts w:cs="Calibri" w:hAnsi="Calibri" w:eastAsia="Calibri" w:ascii="Calibri"/>
          <w:sz w:val="24"/>
          <w:szCs w:val="24"/>
        </w:rPr>
        <w:jc w:val="center"/>
        <w:spacing w:before="38"/>
        <w:ind w:left="2064" w:right="2338"/>
      </w:pP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C</w:t>
      </w:r>
      <w:r>
        <w:rPr>
          <w:rFonts w:cs="Calibri" w:hAnsi="Calibri" w:eastAsia="Calibri" w:ascii="Calibri"/>
          <w:b/>
          <w:i/>
          <w:spacing w:val="-1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i/>
          <w:spacing w:val="-1"/>
          <w:w w:val="100"/>
          <w:sz w:val="24"/>
          <w:szCs w:val="24"/>
        </w:rPr>
        <w:t>m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p</w:t>
      </w:r>
      <w:r>
        <w:rPr>
          <w:rFonts w:cs="Calibri" w:hAnsi="Calibri" w:eastAsia="Calibri" w:ascii="Calibri"/>
          <w:b/>
          <w:i/>
          <w:spacing w:val="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i/>
          <w:spacing w:val="-1"/>
          <w:w w:val="100"/>
          <w:sz w:val="24"/>
          <w:szCs w:val="24"/>
        </w:rPr>
        <w:t>m</w:t>
      </w:r>
      <w:r>
        <w:rPr>
          <w:rFonts w:cs="Calibri" w:hAnsi="Calibri" w:eastAsia="Calibri" w:ascii="Calibri"/>
          <w:b/>
          <w:i/>
          <w:spacing w:val="-1"/>
          <w:w w:val="100"/>
          <w:sz w:val="24"/>
          <w:szCs w:val="24"/>
        </w:rPr>
        <w:t>i</w:t>
      </w:r>
      <w:r>
        <w:rPr>
          <w:rFonts w:cs="Calibri" w:hAnsi="Calibri" w:eastAsia="Calibri" w:ascii="Calibri"/>
          <w:b/>
          <w:i/>
          <w:spacing w:val="1"/>
          <w:w w:val="100"/>
          <w:sz w:val="24"/>
          <w:szCs w:val="24"/>
        </w:rPr>
        <w:t>s</w:t>
      </w:r>
      <w:r>
        <w:rPr>
          <w:rFonts w:cs="Calibri" w:hAnsi="Calibri" w:eastAsia="Calibri" w:ascii="Calibri"/>
          <w:b/>
          <w:i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.</w:t>
      </w:r>
      <w:r>
        <w:rPr>
          <w:rFonts w:cs="Calibri" w:hAnsi="Calibri" w:eastAsia="Calibri" w:ascii="Calibri"/>
          <w:b/>
          <w:i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i/>
          <w:spacing w:val="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i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i/>
          <w:spacing w:val="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i/>
          <w:spacing w:val="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b/>
          <w:i/>
          <w:spacing w:val="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i/>
          <w:spacing w:val="1"/>
          <w:w w:val="100"/>
          <w:sz w:val="24"/>
          <w:szCs w:val="24"/>
        </w:rPr>
        <w:t>s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p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n</w:t>
      </w:r>
      <w:r>
        <w:rPr>
          <w:rFonts w:cs="Calibri" w:hAnsi="Calibri" w:eastAsia="Calibri" w:ascii="Calibri"/>
          <w:b/>
          <w:i/>
          <w:spacing w:val="1"/>
          <w:w w:val="100"/>
          <w:sz w:val="24"/>
          <w:szCs w:val="24"/>
        </w:rPr>
        <w:t>s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i/>
          <w:spacing w:val="3"/>
          <w:w w:val="100"/>
          <w:sz w:val="24"/>
          <w:szCs w:val="24"/>
        </w:rPr>
        <w:t>b</w:t>
      </w:r>
      <w:r>
        <w:rPr>
          <w:rFonts w:cs="Calibri" w:hAnsi="Calibri" w:eastAsia="Calibri" w:ascii="Calibri"/>
          <w:b/>
          <w:i/>
          <w:spacing w:val="-1"/>
          <w:w w:val="100"/>
          <w:sz w:val="24"/>
          <w:szCs w:val="24"/>
        </w:rPr>
        <w:t>i</w:t>
      </w:r>
      <w:r>
        <w:rPr>
          <w:rFonts w:cs="Calibri" w:hAnsi="Calibri" w:eastAsia="Calibri" w:ascii="Calibri"/>
          <w:b/>
          <w:i/>
          <w:spacing w:val="-1"/>
          <w:w w:val="100"/>
          <w:sz w:val="24"/>
          <w:szCs w:val="24"/>
        </w:rPr>
        <w:t>l</w:t>
      </w:r>
      <w:r>
        <w:rPr>
          <w:rFonts w:cs="Calibri" w:hAnsi="Calibri" w:eastAsia="Calibri" w:ascii="Calibri"/>
          <w:b/>
          <w:i/>
          <w:spacing w:val="3"/>
          <w:w w:val="100"/>
          <w:sz w:val="24"/>
          <w:szCs w:val="24"/>
        </w:rPr>
        <w:t>i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d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d</w:t>
      </w:r>
      <w:r>
        <w:rPr>
          <w:rFonts w:cs="Calibri" w:hAnsi="Calibri" w:eastAsia="Calibri" w:ascii="Calibri"/>
          <w:b/>
          <w:i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d</w:t>
      </w: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i/>
          <w:spacing w:val="3"/>
          <w:w w:val="100"/>
          <w:sz w:val="24"/>
          <w:szCs w:val="24"/>
        </w:rPr>
        <w:t>l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i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u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i/>
          <w:spacing w:val="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b/>
          <w:i/>
          <w:spacing w:val="7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i/>
          <w:spacing w:val="-1"/>
          <w:w w:val="100"/>
          <w:sz w:val="24"/>
          <w:szCs w:val="24"/>
        </w:rPr>
        <w:t>l</w:t>
      </w: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i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i/>
          <w:spacing w:val="1"/>
          <w:w w:val="100"/>
          <w:sz w:val="24"/>
          <w:szCs w:val="24"/>
        </w:rPr>
        <w:t>s</w:t>
      </w:r>
      <w:r>
        <w:rPr>
          <w:rFonts w:cs="Calibri" w:hAnsi="Calibri" w:eastAsia="Calibri" w:ascii="Calibri"/>
          <w:b/>
          <w:i/>
          <w:spacing w:val="-1"/>
          <w:w w:val="100"/>
          <w:sz w:val="24"/>
          <w:szCs w:val="24"/>
        </w:rPr>
        <w:t>i</w:t>
      </w:r>
      <w:r>
        <w:rPr>
          <w:rFonts w:cs="Calibri" w:hAnsi="Calibri" w:eastAsia="Calibri" w:ascii="Calibri"/>
          <w:b/>
          <w:i/>
          <w:spacing w:val="3"/>
          <w:w w:val="100"/>
          <w:sz w:val="24"/>
          <w:szCs w:val="24"/>
        </w:rPr>
        <w:t>g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u</w:t>
      </w:r>
      <w:r>
        <w:rPr>
          <w:rFonts w:cs="Calibri" w:hAnsi="Calibri" w:eastAsia="Calibri" w:ascii="Calibri"/>
          <w:b/>
          <w:i/>
          <w:spacing w:val="-1"/>
          <w:w w:val="100"/>
          <w:sz w:val="24"/>
          <w:szCs w:val="24"/>
        </w:rPr>
        <w:t>i</w:t>
      </w:r>
      <w:r>
        <w:rPr>
          <w:rFonts w:cs="Calibri" w:hAnsi="Calibri" w:eastAsia="Calibri" w:ascii="Calibri"/>
          <w:b/>
          <w:i/>
          <w:spacing w:val="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n</w:t>
      </w:r>
      <w:r>
        <w:rPr>
          <w:rFonts w:cs="Calibri" w:hAnsi="Calibri" w:eastAsia="Calibri" w:ascii="Calibri"/>
          <w:b/>
          <w:i/>
          <w:spacing w:val="-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b/>
          <w:i/>
          <w:spacing w:val="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i/>
          <w:spacing w:val="0"/>
          <w:w w:val="100"/>
          <w:sz w:val="24"/>
          <w:szCs w:val="24"/>
        </w:rPr>
        <w:t>: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Calibri" w:hAnsi="Calibri" w:eastAsia="Calibri" w:ascii="Calibri"/>
          <w:sz w:val="24"/>
          <w:szCs w:val="24"/>
        </w:rPr>
        <w:jc w:val="left"/>
        <w:ind w:left="1180"/>
      </w:pPr>
      <w:r>
        <w:rPr>
          <w:rFonts w:cs="Calibri" w:hAnsi="Calibri" w:eastAsia="Calibri" w:ascii="Calibri"/>
          <w:spacing w:val="0"/>
          <w:w w:val="100"/>
          <w:sz w:val="24"/>
          <w:szCs w:val="24"/>
        </w:rPr>
        <w:t>a)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 </w:t>
      </w:r>
      <w:r>
        <w:rPr>
          <w:rFonts w:cs="Calibri" w:hAnsi="Calibri" w:eastAsia="Calibri" w:ascii="Calibri"/>
          <w:spacing w:val="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ar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ama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em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</w:p>
    <w:p>
      <w:pPr>
        <w:rPr>
          <w:rFonts w:cs="Calibri" w:hAnsi="Calibri" w:eastAsia="Calibri" w:ascii="Calibri"/>
          <w:sz w:val="24"/>
          <w:szCs w:val="24"/>
        </w:rPr>
        <w:jc w:val="left"/>
        <w:spacing w:before="43"/>
        <w:ind w:left="1180"/>
      </w:pP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)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ar</w:t>
      </w:r>
      <w:r>
        <w:rPr>
          <w:rFonts w:cs="Calibri" w:hAnsi="Calibri" w:eastAsia="Calibri" w:ascii="Calibri"/>
          <w:spacing w:val="1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1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h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1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1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ef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1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al</w:t>
      </w:r>
      <w:r>
        <w:rPr>
          <w:rFonts w:cs="Calibri" w:hAnsi="Calibri" w:eastAsia="Calibri" w:ascii="Calibri"/>
          <w:spacing w:val="1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1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1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1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am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</w:p>
    <w:p>
      <w:pPr>
        <w:rPr>
          <w:rFonts w:cs="Calibri" w:hAnsi="Calibri" w:eastAsia="Calibri" w:ascii="Calibri"/>
          <w:sz w:val="24"/>
          <w:szCs w:val="24"/>
        </w:rPr>
        <w:jc w:val="left"/>
        <w:spacing w:before="43"/>
        <w:ind w:left="1540"/>
      </w:pP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</w:p>
    <w:p>
      <w:pPr>
        <w:rPr>
          <w:rFonts w:cs="Calibri" w:hAnsi="Calibri" w:eastAsia="Calibri" w:ascii="Calibri"/>
          <w:sz w:val="24"/>
          <w:szCs w:val="24"/>
        </w:rPr>
        <w:jc w:val="left"/>
        <w:spacing w:before="38"/>
        <w:ind w:left="1180"/>
      </w:pP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)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 </w:t>
      </w:r>
      <w:r>
        <w:rPr>
          <w:rFonts w:cs="Calibri" w:hAnsi="Calibri" w:eastAsia="Calibri" w:ascii="Calibri"/>
          <w:spacing w:val="2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ar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j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pa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efe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es</w:t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Calibri" w:hAnsi="Calibri" w:eastAsia="Calibri" w:ascii="Calibri"/>
          <w:sz w:val="24"/>
          <w:szCs w:val="24"/>
        </w:rPr>
        <w:jc w:val="center"/>
        <w:ind w:left="322" w:right="876"/>
      </w:pP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C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i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c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l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v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l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c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ón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l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os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G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5"/>
          <w:w w:val="100"/>
          <w:sz w:val="24"/>
          <w:szCs w:val="24"/>
        </w:rPr>
        <w:t>p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sen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or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l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os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i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l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sc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l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</w:r>
    </w:p>
    <w:p>
      <w:pPr>
        <w:rPr>
          <w:rFonts w:cs="Calibri" w:hAnsi="Calibri" w:eastAsia="Calibri" w:ascii="Calibri"/>
          <w:sz w:val="24"/>
          <w:szCs w:val="24"/>
        </w:rPr>
        <w:jc w:val="center"/>
        <w:ind w:left="4504" w:right="5055"/>
      </w:pP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l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c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ca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</w:r>
    </w:p>
    <w:p>
      <w:pPr>
        <w:rPr>
          <w:rFonts w:cs="Calibri" w:hAnsi="Calibri" w:eastAsia="Calibri" w:ascii="Calibri"/>
          <w:sz w:val="24"/>
          <w:szCs w:val="24"/>
        </w:rPr>
        <w:jc w:val="center"/>
        <w:ind w:left="4402" w:right="4951"/>
      </w:pP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L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so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2</w:t>
      </w: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0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1</w:t>
      </w: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3</w:t>
      </w:r>
      <w:r>
        <w:rPr>
          <w:rFonts w:cs="Calibri" w:hAnsi="Calibri" w:eastAsia="Calibri" w:ascii="Calibri"/>
          <w:b/>
          <w:spacing w:val="3"/>
          <w:w w:val="100"/>
          <w:sz w:val="24"/>
          <w:szCs w:val="24"/>
        </w:rPr>
        <w:t>-</w:t>
      </w: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II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</w:r>
    </w:p>
    <w:p>
      <w:pPr>
        <w:rPr>
          <w:rFonts w:cs="Calibri" w:hAnsi="Calibri" w:eastAsia="Calibri" w:ascii="Calibri"/>
          <w:sz w:val="24"/>
          <w:szCs w:val="24"/>
        </w:rPr>
        <w:jc w:val="both"/>
        <w:spacing w:lineRule="auto" w:line="275"/>
        <w:ind w:left="1319" w:right="766" w:hanging="361"/>
      </w:pPr>
      <w:r>
        <w:rPr>
          <w:rFonts w:cs="Calibri" w:hAnsi="Calibri" w:eastAsia="Calibri" w:ascii="Calibri"/>
          <w:spacing w:val="-2"/>
          <w:w w:val="100"/>
          <w:sz w:val="24"/>
          <w:szCs w:val="24"/>
        </w:rPr>
        <w:t>1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3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es</w:t>
      </w:r>
      <w:r>
        <w:rPr>
          <w:rFonts w:cs="Calibri" w:hAnsi="Calibri" w:eastAsia="Calibri" w:ascii="Calibri"/>
          <w:spacing w:val="3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an</w:t>
      </w:r>
      <w:r>
        <w:rPr>
          <w:rFonts w:cs="Calibri" w:hAnsi="Calibri" w:eastAsia="Calibri" w:ascii="Calibri"/>
          <w:spacing w:val="3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3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3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al</w:t>
      </w:r>
      <w:r>
        <w:rPr>
          <w:rFonts w:cs="Calibri" w:hAnsi="Calibri" w:eastAsia="Calibri" w:ascii="Calibri"/>
          <w:spacing w:val="3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en</w:t>
      </w:r>
      <w:r>
        <w:rPr>
          <w:rFonts w:cs="Calibri" w:hAnsi="Calibri" w:eastAsia="Calibri" w:ascii="Calibri"/>
          <w:spacing w:val="3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em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  <w:r>
        <w:rPr>
          <w:rFonts w:cs="Calibri" w:hAnsi="Calibri" w:eastAsia="Calibri" w:ascii="Calibri"/>
          <w:spacing w:val="3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1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2</w:t>
      </w:r>
      <w:r>
        <w:rPr>
          <w:rFonts w:cs="Calibri" w:hAnsi="Calibri" w:eastAsia="Calibri" w:ascii="Calibri"/>
          <w:spacing w:val="3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3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ém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1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al</w:t>
      </w:r>
      <w:r>
        <w:rPr>
          <w:rFonts w:cs="Calibri" w:hAnsi="Calibri" w:eastAsia="Calibri" w:ascii="Calibri"/>
          <w:spacing w:val="2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2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0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1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3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-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  <w:r>
        <w:rPr>
          <w:rFonts w:cs="Calibri" w:hAnsi="Calibri" w:eastAsia="Calibri" w:ascii="Calibri"/>
          <w:spacing w:val="1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1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al</w:t>
      </w:r>
      <w:r>
        <w:rPr>
          <w:rFonts w:cs="Calibri" w:hAnsi="Calibri" w:eastAsia="Calibri" w:ascii="Calibri"/>
          <w:spacing w:val="1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á</w:t>
      </w:r>
      <w:r>
        <w:rPr>
          <w:rFonts w:cs="Calibri" w:hAnsi="Calibri" w:eastAsia="Calibri" w:ascii="Calibri"/>
          <w:spacing w:val="1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1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al</w:t>
      </w:r>
      <w:r>
        <w:rPr>
          <w:rFonts w:cs="Calibri" w:hAnsi="Calibri" w:eastAsia="Calibri" w:ascii="Calibri"/>
          <w:spacing w:val="1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men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1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6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0</w:t>
      </w:r>
    </w:p>
    <w:p>
      <w:pPr>
        <w:rPr>
          <w:rFonts w:cs="Calibri" w:hAnsi="Calibri" w:eastAsia="Calibri" w:ascii="Calibri"/>
          <w:sz w:val="24"/>
          <w:szCs w:val="24"/>
        </w:rPr>
        <w:jc w:val="center"/>
        <w:ind w:left="1281" w:right="1788"/>
      </w:pPr>
      <w:r>
        <w:rPr>
          <w:rFonts w:cs="Calibri" w:hAnsi="Calibri" w:eastAsia="Calibri" w:ascii="Calibri"/>
          <w:spacing w:val="0"/>
          <w:w w:val="100"/>
          <w:sz w:val="24"/>
          <w:szCs w:val="24"/>
        </w:rPr>
        <w:t>%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ú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en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ajo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al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Calibri" w:hAnsi="Calibri" w:eastAsia="Calibri" w:ascii="Calibri"/>
          <w:sz w:val="24"/>
          <w:szCs w:val="24"/>
        </w:rPr>
        <w:jc w:val="center"/>
        <w:ind w:left="322" w:right="876"/>
      </w:pP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C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i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c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l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v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l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c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ón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l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os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G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5"/>
          <w:w w:val="100"/>
          <w:sz w:val="24"/>
          <w:szCs w:val="24"/>
        </w:rPr>
        <w:t>p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sen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or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l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os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i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l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sc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l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</w:r>
    </w:p>
    <w:p>
      <w:pPr>
        <w:rPr>
          <w:rFonts w:cs="Calibri" w:hAnsi="Calibri" w:eastAsia="Calibri" w:ascii="Calibri"/>
          <w:sz w:val="24"/>
          <w:szCs w:val="24"/>
        </w:rPr>
        <w:jc w:val="center"/>
        <w:spacing w:before="4"/>
        <w:ind w:left="4475" w:right="5021"/>
      </w:pP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f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m</w:t>
      </w:r>
      <w:r>
        <w:rPr>
          <w:rFonts w:cs="Calibri" w:hAnsi="Calibri" w:eastAsia="Calibri" w:ascii="Calibri"/>
          <w:b/>
          <w:spacing w:val="3"/>
          <w:w w:val="100"/>
          <w:sz w:val="24"/>
          <w:szCs w:val="24"/>
        </w:rPr>
        <w:t>á</w:t>
      </w: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ca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</w:r>
    </w:p>
    <w:p>
      <w:pPr>
        <w:rPr>
          <w:rFonts w:cs="Calibri" w:hAnsi="Calibri" w:eastAsia="Calibri" w:ascii="Calibri"/>
          <w:sz w:val="24"/>
          <w:szCs w:val="24"/>
        </w:rPr>
        <w:jc w:val="center"/>
        <w:ind w:left="4402" w:right="4951"/>
      </w:pP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L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so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2</w:t>
      </w: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0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1</w:t>
      </w: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3</w:t>
      </w:r>
      <w:r>
        <w:rPr>
          <w:rFonts w:cs="Calibri" w:hAnsi="Calibri" w:eastAsia="Calibri" w:ascii="Calibri"/>
          <w:b/>
          <w:spacing w:val="3"/>
          <w:w w:val="100"/>
          <w:sz w:val="24"/>
          <w:szCs w:val="24"/>
        </w:rPr>
        <w:t>-</w:t>
      </w: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II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</w:r>
    </w:p>
    <w:p>
      <w:pPr>
        <w:rPr>
          <w:rFonts w:cs="Calibri" w:hAnsi="Calibri" w:eastAsia="Calibri" w:ascii="Calibri"/>
          <w:sz w:val="24"/>
          <w:szCs w:val="24"/>
        </w:rPr>
        <w:jc w:val="both"/>
        <w:spacing w:lineRule="auto" w:line="275"/>
        <w:ind w:left="1319" w:right="756" w:hanging="361"/>
      </w:pPr>
      <w:r>
        <w:rPr>
          <w:rFonts w:cs="Calibri" w:hAnsi="Calibri" w:eastAsia="Calibri" w:ascii="Calibri"/>
          <w:spacing w:val="-2"/>
          <w:w w:val="100"/>
          <w:sz w:val="24"/>
          <w:szCs w:val="24"/>
        </w:rPr>
        <w:t>1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 </w:t>
      </w:r>
      <w:r>
        <w:rPr>
          <w:rFonts w:cs="Calibri" w:hAnsi="Calibri" w:eastAsia="Calibri" w:ascii="Calibri"/>
          <w:spacing w:val="1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2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em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,</w:t>
      </w:r>
      <w:r>
        <w:rPr>
          <w:rFonts w:cs="Calibri" w:hAnsi="Calibri" w:eastAsia="Calibri" w:ascii="Calibri"/>
          <w:spacing w:val="2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/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h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am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2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2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es</w:t>
      </w:r>
      <w:r>
        <w:rPr>
          <w:rFonts w:cs="Calibri" w:hAnsi="Calibri" w:eastAsia="Calibri" w:ascii="Calibri"/>
          <w:spacing w:val="2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2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q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3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ajo</w:t>
      </w:r>
      <w:r>
        <w:rPr>
          <w:rFonts w:cs="Calibri" w:hAnsi="Calibri" w:eastAsia="Calibri" w:ascii="Calibri"/>
          <w:spacing w:val="4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4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3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4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ar</w:t>
      </w:r>
      <w:r>
        <w:rPr>
          <w:rFonts w:cs="Calibri" w:hAnsi="Calibri" w:eastAsia="Calibri" w:ascii="Calibri"/>
          <w:spacing w:val="4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al</w:t>
      </w:r>
      <w:r>
        <w:rPr>
          <w:rFonts w:cs="Calibri" w:hAnsi="Calibri" w:eastAsia="Calibri" w:ascii="Calibri"/>
          <w:spacing w:val="4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í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4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éc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4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4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3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má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,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á</w:t>
      </w:r>
      <w:r>
        <w:rPr>
          <w:rFonts w:cs="Calibri" w:hAnsi="Calibri" w:eastAsia="Calibri" w:ascii="Calibri"/>
          <w:spacing w:val="1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er</w:t>
      </w:r>
      <w:r>
        <w:rPr>
          <w:rFonts w:cs="Calibri" w:hAnsi="Calibri" w:eastAsia="Calibri" w:ascii="Calibri"/>
          <w:spacing w:val="1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en</w:t>
      </w:r>
      <w:r>
        <w:rPr>
          <w:rFonts w:cs="Calibri" w:hAnsi="Calibri" w:eastAsia="Calibri" w:ascii="Calibri"/>
          <w:spacing w:val="2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2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em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18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  <w:r>
        <w:rPr>
          <w:rFonts w:cs="Calibri" w:hAnsi="Calibri" w:eastAsia="Calibri" w:ascii="Calibri"/>
          <w:spacing w:val="19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1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2</w:t>
      </w:r>
      <w:r>
        <w:rPr>
          <w:rFonts w:cs="Calibri" w:hAnsi="Calibri" w:eastAsia="Calibri" w:ascii="Calibri"/>
          <w:spacing w:val="1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1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aca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é</w:t>
      </w:r>
      <w:r>
        <w:rPr>
          <w:rFonts w:cs="Calibri" w:hAnsi="Calibri" w:eastAsia="Calibri" w:ascii="Calibri"/>
          <w:spacing w:val="9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al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2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0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1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3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-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á</w:t>
      </w:r>
      <w:r>
        <w:rPr>
          <w:rFonts w:cs="Calibri" w:hAnsi="Calibri" w:eastAsia="Calibri" w:ascii="Calibri"/>
          <w:spacing w:val="6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men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6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0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%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ú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en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ajo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al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</w:p>
    <w:p>
      <w:pPr>
        <w:rPr>
          <w:rFonts w:cs="Calibri" w:hAnsi="Calibri" w:eastAsia="Calibri" w:ascii="Calibri"/>
          <w:sz w:val="24"/>
          <w:szCs w:val="24"/>
        </w:rPr>
        <w:jc w:val="both"/>
        <w:spacing w:before="4" w:lineRule="auto" w:line="273"/>
        <w:ind w:left="1319" w:right="764" w:hanging="361"/>
      </w:pPr>
      <w:r>
        <w:rPr>
          <w:rFonts w:cs="Calibri" w:hAnsi="Calibri" w:eastAsia="Calibri" w:ascii="Calibri"/>
          <w:spacing w:val="-2"/>
          <w:w w:val="100"/>
          <w:sz w:val="24"/>
          <w:szCs w:val="24"/>
        </w:rPr>
        <w:t>2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 </w:t>
      </w:r>
      <w:r>
        <w:rPr>
          <w:rFonts w:cs="Calibri" w:hAnsi="Calibri" w:eastAsia="Calibri" w:ascii="Calibri"/>
          <w:spacing w:val="1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á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em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j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q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es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ama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en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7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em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,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l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ó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y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/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h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am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q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u</w:t>
      </w:r>
      <w:r>
        <w:rPr>
          <w:rFonts w:cs="Calibri" w:hAnsi="Calibri" w:eastAsia="Calibri" w:ascii="Calibri"/>
          <w:spacing w:val="-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b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ajo</w:t>
      </w:r>
      <w:r>
        <w:rPr>
          <w:rFonts w:cs="Calibri" w:hAnsi="Calibri" w:eastAsia="Calibri" w:ascii="Calibri"/>
          <w:spacing w:val="5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p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al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a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d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before="4"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4"/>
          <w:szCs w:val="24"/>
        </w:rPr>
        <w:jc w:val="center"/>
        <w:ind w:left="4138" w:right="4686"/>
      </w:pPr>
      <w:r>
        <w:pict>
          <v:group style="position:absolute;margin-left:108.75pt;margin-top:57.5938pt;width:163.5pt;height:0pt;mso-position-horizontal-relative:page;mso-position-vertical-relative:paragraph;z-index:-274" coordorigin="2175,1152" coordsize="3270,0">
            <v:shape style="position:absolute;left:2175;top:1152;width:3270;height:0" coordorigin="2175,1152" coordsize="3270,0" path="m2175,1152l5445,1152e" filled="f" stroked="t" strokeweight="0.75pt" strokecolor="#000000">
              <v:path arrowok="t"/>
            </v:shape>
            <w10:wrap type="none"/>
          </v:group>
        </w:pict>
      </w:r>
      <w:r>
        <w:pict>
          <v:group style="position:absolute;margin-left:351.75pt;margin-top:57.5938pt;width:163.5pt;height:0pt;mso-position-horizontal-relative:page;mso-position-vertical-relative:paragraph;z-index:-273" coordorigin="7035,1152" coordsize="3270,0">
            <v:shape style="position:absolute;left:7035;top:1152;width:3270;height:0" coordorigin="7035,1152" coordsize="3270,0" path="m7035,1152l10305,1152e" filled="f" stroked="t" strokeweight="0.75pt" strokecolor="#000000">
              <v:path arrowok="t"/>
            </v:shape>
            <w10:wrap type="none"/>
          </v:group>
        </w:pic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i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man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 </w:t>
      </w:r>
      <w:r>
        <w:rPr>
          <w:rFonts w:cs="Calibri" w:hAnsi="Calibri" w:eastAsia="Calibri" w:ascii="Calibri"/>
          <w:spacing w:val="4"/>
          <w:w w:val="100"/>
          <w:sz w:val="24"/>
          <w:szCs w:val="24"/>
        </w:rPr>
        <w:t>c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1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f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o</w:t>
      </w:r>
      <w:r>
        <w:rPr>
          <w:rFonts w:cs="Calibri" w:hAnsi="Calibri" w:eastAsia="Calibri" w:ascii="Calibri"/>
          <w:spacing w:val="-2"/>
          <w:w w:val="100"/>
          <w:sz w:val="24"/>
          <w:szCs w:val="24"/>
        </w:rPr>
        <w:t>r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me</w:t>
      </w:r>
      <w:r>
        <w:rPr>
          <w:rFonts w:cs="Calibri" w:hAnsi="Calibri" w:eastAsia="Calibri" w:ascii="Calibri"/>
          <w:spacing w:val="3"/>
          <w:w w:val="100"/>
          <w:sz w:val="24"/>
          <w:szCs w:val="24"/>
        </w:rPr>
        <w:t>s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;</w:t>
      </w:r>
    </w:p>
    <w:p>
      <w:pPr>
        <w:rPr>
          <w:sz w:val="11"/>
          <w:szCs w:val="11"/>
        </w:rPr>
        <w:jc w:val="left"/>
        <w:spacing w:before="7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ind w:left="2217"/>
      </w:pP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T</w:t>
      </w:r>
      <w:r>
        <w:rPr>
          <w:rFonts w:cs="Calibri" w:hAnsi="Calibri" w:eastAsia="Calibri" w:ascii="Calibri"/>
          <w:b/>
          <w:spacing w:val="-7"/>
          <w:w w:val="100"/>
          <w:sz w:val="20"/>
          <w:szCs w:val="20"/>
        </w:rPr>
        <w:t>U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T</w:t>
      </w:r>
      <w:r>
        <w:rPr>
          <w:rFonts w:cs="Calibri" w:hAnsi="Calibri" w:eastAsia="Calibri" w:ascii="Calibri"/>
          <w:b/>
          <w:spacing w:val="-2"/>
          <w:w w:val="100"/>
          <w:sz w:val="20"/>
          <w:szCs w:val="20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O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-2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b/>
          <w:spacing w:val="-2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b/>
          <w:spacing w:val="-2"/>
          <w:w w:val="100"/>
          <w:sz w:val="20"/>
          <w:szCs w:val="20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                                                        </w:t>
      </w:r>
      <w:r>
        <w:rPr>
          <w:rFonts w:cs="Calibri" w:hAnsi="Calibri" w:eastAsia="Calibri" w:ascii="Calibri"/>
          <w:b/>
          <w:spacing w:val="44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-2"/>
          <w:w w:val="100"/>
          <w:sz w:val="20"/>
          <w:szCs w:val="20"/>
        </w:rPr>
        <w:t>D</w:t>
      </w:r>
      <w:r>
        <w:rPr>
          <w:rFonts w:cs="Calibri" w:hAnsi="Calibri" w:eastAsia="Calibri" w:ascii="Calibri"/>
          <w:b/>
          <w:spacing w:val="-2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-2"/>
          <w:w w:val="100"/>
          <w:sz w:val="20"/>
          <w:szCs w:val="20"/>
        </w:rPr>
        <w:t>P</w:t>
      </w:r>
      <w:r>
        <w:rPr>
          <w:rFonts w:cs="Calibri" w:hAnsi="Calibri" w:eastAsia="Calibri" w:ascii="Calibri"/>
          <w:b/>
          <w:spacing w:val="-2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R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T</w:t>
      </w:r>
      <w:r>
        <w:rPr>
          <w:rFonts w:cs="Calibri" w:hAnsi="Calibri" w:eastAsia="Calibri" w:ascii="Calibri"/>
          <w:b/>
          <w:spacing w:val="-2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M</w:t>
      </w:r>
      <w:r>
        <w:rPr>
          <w:rFonts w:cs="Calibri" w:hAnsi="Calibri" w:eastAsia="Calibri" w:ascii="Calibri"/>
          <w:b/>
          <w:spacing w:val="-2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-3"/>
          <w:w w:val="100"/>
          <w:sz w:val="20"/>
          <w:szCs w:val="20"/>
        </w:rPr>
        <w:t>N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T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O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-2"/>
          <w:w w:val="100"/>
          <w:sz w:val="20"/>
          <w:szCs w:val="20"/>
        </w:rPr>
        <w:t>D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-1"/>
          <w:w w:val="101"/>
          <w:sz w:val="20"/>
          <w:szCs w:val="20"/>
        </w:rPr>
        <w:t>I</w:t>
      </w:r>
      <w:r>
        <w:rPr>
          <w:rFonts w:cs="Calibri" w:hAnsi="Calibri" w:eastAsia="Calibri" w:ascii="Calibri"/>
          <w:b/>
          <w:spacing w:val="-3"/>
          <w:w w:val="100"/>
          <w:sz w:val="20"/>
          <w:szCs w:val="20"/>
        </w:rPr>
        <w:t>N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V</w:t>
      </w:r>
      <w:r>
        <w:rPr>
          <w:rFonts w:cs="Calibri" w:hAnsi="Calibri" w:eastAsia="Calibri" w:ascii="Calibri"/>
          <w:b/>
          <w:spacing w:val="-2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T</w:t>
      </w:r>
      <w:r>
        <w:rPr>
          <w:rFonts w:cs="Calibri" w:hAnsi="Calibri" w:eastAsia="Calibri" w:ascii="Calibri"/>
          <w:b/>
          <w:spacing w:val="-1"/>
          <w:w w:val="101"/>
          <w:sz w:val="20"/>
          <w:szCs w:val="20"/>
        </w:rPr>
        <w:t>I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G</w:t>
      </w:r>
      <w:r>
        <w:rPr>
          <w:rFonts w:cs="Calibri" w:hAnsi="Calibri" w:eastAsia="Calibri" w:ascii="Calibri"/>
          <w:b/>
          <w:spacing w:val="-2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C</w:t>
      </w:r>
      <w:r>
        <w:rPr>
          <w:rFonts w:cs="Calibri" w:hAnsi="Calibri" w:eastAsia="Calibri" w:ascii="Calibri"/>
          <w:b/>
          <w:spacing w:val="-1"/>
          <w:w w:val="101"/>
          <w:sz w:val="20"/>
          <w:szCs w:val="20"/>
        </w:rPr>
        <w:t>I</w:t>
      </w:r>
      <w:r>
        <w:rPr>
          <w:rFonts w:cs="Calibri" w:hAnsi="Calibri" w:eastAsia="Calibri" w:ascii="Calibri"/>
          <w:b/>
          <w:spacing w:val="-2"/>
          <w:w w:val="100"/>
          <w:sz w:val="20"/>
          <w:szCs w:val="20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rFonts w:cs="Calibri" w:hAnsi="Calibri" w:eastAsia="Calibri" w:ascii="Calibri"/>
          <w:sz w:val="16"/>
          <w:szCs w:val="16"/>
        </w:rPr>
        <w:jc w:val="left"/>
        <w:ind w:left="253"/>
      </w:pP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E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a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b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a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d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o</w:t>
      </w:r>
      <w:r>
        <w:rPr>
          <w:rFonts w:cs="Calibri" w:hAnsi="Calibri" w:eastAsia="Calibri" w:ascii="Calibri"/>
          <w:b/>
          <w:spacing w:val="-9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p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r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D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p</w:t>
      </w:r>
      <w:r>
        <w:rPr>
          <w:rFonts w:cs="Calibri" w:hAnsi="Calibri" w:eastAsia="Calibri" w:ascii="Calibri"/>
          <w:b/>
          <w:spacing w:val="-2"/>
          <w:w w:val="100"/>
          <w:sz w:val="16"/>
          <w:szCs w:val="16"/>
        </w:rPr>
        <w:t>t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.</w:t>
      </w:r>
      <w:r>
        <w:rPr>
          <w:rFonts w:cs="Calibri" w:hAnsi="Calibri" w:eastAsia="Calibri" w:ascii="Calibri"/>
          <w:b/>
          <w:spacing w:val="-6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d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e</w:t>
      </w:r>
      <w:r>
        <w:rPr>
          <w:rFonts w:cs="Calibri" w:hAnsi="Calibri" w:eastAsia="Calibri" w:ascii="Calibri"/>
          <w:b/>
          <w:spacing w:val="2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n</w:t>
      </w:r>
      <w:r>
        <w:rPr>
          <w:rFonts w:cs="Calibri" w:hAnsi="Calibri" w:eastAsia="Calibri" w:ascii="Calibri"/>
          <w:b/>
          <w:spacing w:val="2"/>
          <w:w w:val="100"/>
          <w:sz w:val="16"/>
          <w:szCs w:val="16"/>
        </w:rPr>
        <w:t>v</w:t>
      </w:r>
      <w:r>
        <w:rPr>
          <w:rFonts w:cs="Calibri" w:hAnsi="Calibri" w:eastAsia="Calibri" w:ascii="Calibri"/>
          <w:b/>
          <w:spacing w:val="2"/>
          <w:w w:val="100"/>
          <w:sz w:val="16"/>
          <w:szCs w:val="16"/>
        </w:rPr>
        <w:t>e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s</w:t>
      </w:r>
      <w:r>
        <w:rPr>
          <w:rFonts w:cs="Calibri" w:hAnsi="Calibri" w:eastAsia="Calibri" w:ascii="Calibri"/>
          <w:b/>
          <w:spacing w:val="-2"/>
          <w:w w:val="100"/>
          <w:sz w:val="16"/>
          <w:szCs w:val="16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b/>
          <w:spacing w:val="2"/>
          <w:w w:val="100"/>
          <w:sz w:val="16"/>
          <w:szCs w:val="16"/>
        </w:rPr>
        <w:t>g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a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ó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n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.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</w:r>
    </w:p>
    <w:sectPr>
      <w:pgSz w:w="12240" w:h="15840"/>
      <w:pgMar w:top="620" w:bottom="280" w:left="880" w:right="620"/>
    </w:sectPr>
  </w:body>
</w:document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theme" Target="theme/theme1.xml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